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C5EE" w14:textId="165EC37F" w:rsidR="007D1EE5" w:rsidRPr="007D1EE5" w:rsidRDefault="00E232E3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U.D.A. DI EDUCAZIONE CIVICA (PROPOSTA)</w:t>
      </w:r>
    </w:p>
    <w:p w14:paraId="0822ED84" w14:textId="06618716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 xml:space="preserve">CLASSI </w:t>
      </w:r>
      <w:r w:rsidR="00BD3E18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QUINT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</w:p>
    <w:p w14:paraId="3EFEA151" w14:textId="59162CCE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0"/>
          <w:lang w:eastAsia="it-IT" w:bidi="it-IT"/>
        </w:rPr>
      </w:pPr>
      <w:r w:rsidRPr="007D1EE5"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  <w:t xml:space="preserve">  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Anno scolastico 202</w:t>
      </w:r>
      <w:r w:rsidR="004B2B41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6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/2</w:t>
      </w:r>
      <w:r w:rsidR="004B2B41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7</w:t>
      </w:r>
    </w:p>
    <w:p w14:paraId="497F7B63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0"/>
          <w:lang w:eastAsia="it-IT" w:bidi="it-IT"/>
        </w:rPr>
      </w:pPr>
    </w:p>
    <w:tbl>
      <w:tblPr>
        <w:tblW w:w="10005" w:type="dxa"/>
        <w:tblInd w:w="-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2551"/>
        <w:gridCol w:w="5415"/>
      </w:tblGrid>
      <w:tr w:rsidR="007D1EE5" w:rsidRPr="007D1EE5" w14:paraId="19851AC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7270" w14:textId="3DA7EFDC" w:rsidR="007D1EE5" w:rsidRPr="00042077" w:rsidRDefault="00157A03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70C0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Denominazione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471F9" w14:textId="594DD3EC" w:rsidR="007D1EE5" w:rsidRPr="00050FBE" w:rsidRDefault="00050FBE" w:rsidP="00050FBE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/>
                <w:iCs/>
                <w:kern w:val="1"/>
                <w:sz w:val="16"/>
                <w:szCs w:val="16"/>
                <w:lang w:eastAsia="it-IT" w:bidi="it-IT"/>
              </w:rPr>
            </w:pPr>
            <w:r w:rsidRPr="00050FBE">
              <w:rPr>
                <w:rFonts w:ascii="Times New Roman" w:hAnsi="Times New Roman" w:cs="Times New Roman"/>
              </w:rPr>
              <w:t>“Il cittadino attivo nella società italiana ed europea”</w:t>
            </w:r>
          </w:p>
        </w:tc>
      </w:tr>
      <w:tr w:rsidR="007D1EE5" w:rsidRPr="007D1EE5" w14:paraId="0D9EC95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A074C1" w14:textId="16608394" w:rsidR="007D1EE5" w:rsidRPr="00042077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Destinatari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C0DEB" w14:textId="5A2F6F0C" w:rsidR="007D1EE5" w:rsidRPr="00042077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Cs/>
                <w:iCs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Cs/>
                <w:iCs/>
                <w:kern w:val="1"/>
                <w:sz w:val="16"/>
                <w:szCs w:val="16"/>
                <w:lang w:eastAsia="it-IT" w:bidi="it-IT"/>
              </w:rPr>
              <w:t xml:space="preserve">Classi </w:t>
            </w:r>
            <w:r w:rsidR="00BD3E18" w:rsidRPr="00042077">
              <w:rPr>
                <w:rFonts w:ascii="Times New Roman" w:eastAsia="Times New Roman" w:hAnsi="Times New Roman" w:cs="Times New Roman"/>
                <w:bCs/>
                <w:iCs/>
                <w:kern w:val="1"/>
                <w:sz w:val="16"/>
                <w:szCs w:val="16"/>
                <w:lang w:eastAsia="it-IT" w:bidi="it-IT"/>
              </w:rPr>
              <w:t>quint</w:t>
            </w:r>
            <w:r w:rsidRPr="00042077">
              <w:rPr>
                <w:rFonts w:ascii="Times New Roman" w:eastAsia="Times New Roman" w:hAnsi="Times New Roman" w:cs="Times New Roman"/>
                <w:bCs/>
                <w:iCs/>
                <w:kern w:val="1"/>
                <w:sz w:val="16"/>
                <w:szCs w:val="16"/>
                <w:lang w:eastAsia="it-IT" w:bidi="it-IT"/>
              </w:rPr>
              <w:t>e</w:t>
            </w:r>
          </w:p>
        </w:tc>
      </w:tr>
      <w:tr w:rsidR="007D1EE5" w:rsidRPr="007D1EE5" w14:paraId="593A808D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7FB71" w14:textId="7EA2C946" w:rsidR="007D1EE5" w:rsidRPr="00042077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Coordinatore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5F2A6" w14:textId="77777777" w:rsidR="007D1EE5" w:rsidRPr="00042077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Cs/>
                <w:iCs/>
                <w:color w:val="0070C0"/>
                <w:kern w:val="1"/>
                <w:sz w:val="16"/>
                <w:szCs w:val="16"/>
                <w:lang w:eastAsia="it-IT" w:bidi="it-IT"/>
              </w:rPr>
            </w:pPr>
          </w:p>
        </w:tc>
      </w:tr>
      <w:tr w:rsidR="007D1EE5" w:rsidRPr="007D1EE5" w14:paraId="240B52D5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0018E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Prodotti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287B34" w14:textId="29B97A50" w:rsidR="007D1EE5" w:rsidRPr="00042077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Lavori in PowerPoint</w:t>
            </w:r>
            <w:r w:rsidR="00DC2BED"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o altra tipologia di prodotto </w:t>
            </w:r>
            <w:r w:rsidR="00AB4BE6"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multimediale o </w:t>
            </w:r>
            <w:r w:rsidR="00DC2BED"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digitale</w:t>
            </w:r>
          </w:p>
        </w:tc>
      </w:tr>
      <w:tr w:rsidR="007D1EE5" w:rsidRPr="007D1EE5" w14:paraId="23DE48CA" w14:textId="77777777" w:rsidTr="00E232E3">
        <w:trPr>
          <w:cantSplit/>
          <w:trHeight w:val="1103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C26302" w14:textId="059527E1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Competenze </w:t>
            </w:r>
            <w:r w:rsidR="00C87F72"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di </w:t>
            </w: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cittadinanza</w:t>
            </w:r>
          </w:p>
          <w:p w14:paraId="035D33D3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</w:p>
          <w:p w14:paraId="2999CEF1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FF0000"/>
                <w:kern w:val="1"/>
                <w:sz w:val="16"/>
                <w:szCs w:val="16"/>
                <w:lang w:eastAsia="it-IT" w:bidi="it-IT"/>
              </w:rPr>
            </w:pPr>
          </w:p>
          <w:p w14:paraId="1978A5AC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9CD80E" w14:textId="6A641FA5" w:rsidR="00BD3E18" w:rsidRPr="00042077" w:rsidRDefault="00BD3E18" w:rsidP="00BD3E18">
            <w:pPr>
              <w:keepNext/>
              <w:widowControl w:val="0"/>
              <w:suppressAutoHyphens/>
              <w:autoSpaceDN w:val="0"/>
              <w:spacing w:after="0" w:line="240" w:lineRule="auto"/>
              <w:ind w:right="-1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FF0000"/>
                <w:kern w:val="3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imes New Roman" w:hAnsi="Times New Roman" w:cs="Times New Roman"/>
                <w:color w:val="000000"/>
                <w:kern w:val="3"/>
                <w:sz w:val="16"/>
                <w:szCs w:val="16"/>
                <w:lang w:eastAsia="it-IT" w:bidi="it-IT"/>
              </w:rPr>
              <w:t xml:space="preserve">Imparare a </w:t>
            </w:r>
            <w:r w:rsidRPr="00042077">
              <w:rPr>
                <w:rFonts w:ascii="Times New Roman" w:eastAsia="Times New Roman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  <w:t>imparare</w:t>
            </w:r>
          </w:p>
          <w:p w14:paraId="2E197351" w14:textId="18F5247B" w:rsidR="00BD3E18" w:rsidRPr="00042077" w:rsidRDefault="00BD3E18" w:rsidP="00BD3E18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rebuchetMS,Bold" w:hAnsi="Times New Roman" w:cs="Times New Roman"/>
                <w:color w:val="000000"/>
                <w:kern w:val="3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rebuchetMS,Bold" w:hAnsi="Times New Roman" w:cs="Times New Roman"/>
                <w:color w:val="000000"/>
                <w:kern w:val="3"/>
                <w:sz w:val="16"/>
                <w:szCs w:val="16"/>
                <w:lang w:eastAsia="it-IT" w:bidi="it-IT"/>
              </w:rPr>
              <w:t xml:space="preserve">Agire in modo autonomo e </w:t>
            </w:r>
            <w:r w:rsidRPr="00042077"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  <w:t>responsabile</w:t>
            </w:r>
          </w:p>
          <w:p w14:paraId="2169C94A" w14:textId="3BF889FE" w:rsidR="00BD3E18" w:rsidRPr="00042077" w:rsidRDefault="00BD3E18" w:rsidP="00BD3E1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-1"/>
              <w:textAlignment w:val="baseline"/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  <w:t>Comunicare</w:t>
            </w:r>
          </w:p>
          <w:p w14:paraId="725BCDB5" w14:textId="5ACCDA8D" w:rsidR="00BD3E18" w:rsidRPr="00042077" w:rsidRDefault="00BD3E18" w:rsidP="00BD3E1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-1"/>
              <w:textAlignment w:val="baseline"/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  <w:t>Collaborare e partecipare</w:t>
            </w:r>
          </w:p>
          <w:p w14:paraId="198524B7" w14:textId="6A0EF93E" w:rsidR="007D1EE5" w:rsidRPr="00042077" w:rsidRDefault="00BD3E18" w:rsidP="00BD3E1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right="-1"/>
              <w:textAlignment w:val="baseline"/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rebuchetMS,Bold" w:hAnsi="Times New Roman" w:cs="Times New Roman"/>
                <w:color w:val="000000"/>
                <w:spacing w:val="-4"/>
                <w:kern w:val="3"/>
                <w:sz w:val="16"/>
                <w:szCs w:val="16"/>
                <w:lang w:eastAsia="it-IT" w:bidi="it-IT"/>
              </w:rPr>
              <w:t>Progettare</w:t>
            </w:r>
          </w:p>
        </w:tc>
      </w:tr>
      <w:tr w:rsidR="00EB0A35" w:rsidRPr="007D1EE5" w14:paraId="2F310F95" w14:textId="77777777" w:rsidTr="00BD3E18">
        <w:trPr>
          <w:cantSplit/>
          <w:trHeight w:val="1420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8C823C" w14:textId="286181A8" w:rsidR="00EB0A35" w:rsidRPr="00042077" w:rsidRDefault="00EB0A3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Obiettivi generali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D8CA8A" w14:textId="77777777" w:rsidR="00EB0A35" w:rsidRPr="00042077" w:rsidRDefault="00EB0A35" w:rsidP="00BD3E18">
            <w:pPr>
              <w:keepNext/>
              <w:widowControl w:val="0"/>
              <w:suppressAutoHyphens/>
              <w:autoSpaceDN w:val="0"/>
              <w:spacing w:after="0" w:line="240" w:lineRule="auto"/>
              <w:ind w:right="-1"/>
              <w:textAlignment w:val="baseline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C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onoscere l’organizzazione costituzionale ed amministrativa del nostro Paese per rispondere ai propri doveri di cittadino ed esercitare con consapevolezza i propri diritti politici a livello territoriale e nazionale </w:t>
            </w:r>
          </w:p>
          <w:p w14:paraId="7124EBEF" w14:textId="77777777" w:rsidR="00EB0A35" w:rsidRPr="00042077" w:rsidRDefault="00EB0A35" w:rsidP="00BD3E18">
            <w:pPr>
              <w:keepNext/>
              <w:widowControl w:val="0"/>
              <w:suppressAutoHyphens/>
              <w:autoSpaceDN w:val="0"/>
              <w:spacing w:after="0" w:line="240" w:lineRule="auto"/>
              <w:ind w:right="-1"/>
              <w:textAlignment w:val="baseline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Cogliere la complessità dei problemi esistenziali, morali, politici, sociali, economici e scientifici e formulare risposte personali argomentate</w:t>
            </w:r>
          </w:p>
          <w:p w14:paraId="4B6CFCF5" w14:textId="3211DF1A" w:rsidR="00EB0A35" w:rsidRPr="00042077" w:rsidRDefault="00EB0A35" w:rsidP="00BD3E18">
            <w:pPr>
              <w:keepNext/>
              <w:widowControl w:val="0"/>
              <w:suppressAutoHyphens/>
              <w:autoSpaceDN w:val="0"/>
              <w:spacing w:after="0" w:line="240" w:lineRule="auto"/>
              <w:ind w:right="-1"/>
              <w:textAlignment w:val="baseline"/>
              <w:outlineLvl w:val="3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Esercitare correttamente le modalità di rappresentanza, di delega, di rispetto degli impegni assunti e fatti propri all’interno di diversi ambiti istituzionali e sociali </w:t>
            </w:r>
            <w:r w:rsidR="0056080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E232E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  <w:r w:rsidR="0056080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56080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Partecipare al dibattito culturale</w:t>
            </w:r>
            <w:r w:rsidR="0056080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="00E232E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</w:t>
            </w:r>
            <w:r w:rsidR="0056080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56080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Perseguire con ogni mezzo e in ogni contesto il principio di legalità e di solidarietà dell’azione individuale e sociale, promuovendo principi</w:t>
            </w:r>
            <w:r w:rsidR="0056080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e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valori di contrasto alla criminalità organizzata e alle mafie.</w:t>
            </w:r>
          </w:p>
        </w:tc>
      </w:tr>
      <w:tr w:rsidR="007D1EE5" w:rsidRPr="007D1EE5" w14:paraId="05E9BFC2" w14:textId="77777777" w:rsidTr="00DC2BED">
        <w:trPr>
          <w:cantSplit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9B2BBA" w14:textId="77777777" w:rsidR="007D1EE5" w:rsidRPr="00042077" w:rsidRDefault="007D1EE5" w:rsidP="007D1EE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152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color w:val="4F81BD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Abilità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936D7" w14:textId="77777777" w:rsidR="007D1EE5" w:rsidRPr="00042077" w:rsidRDefault="007D1EE5" w:rsidP="007D1EE5">
            <w:pPr>
              <w:keepNext/>
              <w:tabs>
                <w:tab w:val="left" w:pos="360"/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Conoscenze</w:t>
            </w:r>
          </w:p>
        </w:tc>
      </w:tr>
      <w:tr w:rsidR="007D1EE5" w:rsidRPr="007D1EE5" w14:paraId="4DFECB02" w14:textId="77777777" w:rsidTr="00374987">
        <w:trPr>
          <w:cantSplit/>
          <w:trHeight w:val="3804"/>
        </w:trPr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4373DF" w14:textId="77777777" w:rsidR="00BD3E18" w:rsidRPr="00042077" w:rsidRDefault="00BD3E18" w:rsidP="00BD3E18">
            <w:pPr>
              <w:pStyle w:val="Standard"/>
              <w:autoSpaceDE w:val="0"/>
              <w:ind w:right="113"/>
              <w:rPr>
                <w:rFonts w:eastAsia="ArialNarrow"/>
                <w:b/>
                <w:color w:val="FF0000"/>
                <w:sz w:val="16"/>
                <w:szCs w:val="16"/>
              </w:rPr>
            </w:pPr>
          </w:p>
          <w:p w14:paraId="7BC0E7E2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Riconoscere i meccanismi, i sistemi e le organizzazioni che sono alla base dei rapporti tra i cittadini a livello locale nazionale ed internazionale</w:t>
            </w:r>
          </w:p>
          <w:p w14:paraId="328CB9F2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Riconoscere i principi che sono alla base della convivenza civile e dei diritti di Cittadinanza.</w:t>
            </w:r>
          </w:p>
          <w:p w14:paraId="5BC641AB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Riconoscere e applicare nella vita di tutti i giorni il principio di uguaglianza, che è a fondamento delle pari opportunità e dell’inclusione in una società evoluta.</w:t>
            </w:r>
          </w:p>
          <w:p w14:paraId="5FD22545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Analizzare l’efficienza della distribuzione delle risorse nel settore pubblico e privato</w:t>
            </w:r>
          </w:p>
          <w:p w14:paraId="1BECB457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Capacità di utilizzare, filtrare, valutare, programmare e condividere contenuti digitali</w:t>
            </w:r>
          </w:p>
          <w:p w14:paraId="62CF3323" w14:textId="77777777" w:rsidR="00BD3E18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Essere in grado di utilizzare piattaforme informatiche e siti internet</w:t>
            </w:r>
          </w:p>
          <w:p w14:paraId="0C52D109" w14:textId="198FD55E" w:rsidR="007D1EE5" w:rsidRPr="00042077" w:rsidRDefault="00BD3E18">
            <w:pPr>
              <w:pStyle w:val="Standard"/>
              <w:numPr>
                <w:ilvl w:val="0"/>
                <w:numId w:val="1"/>
              </w:numPr>
              <w:rPr>
                <w:color w:val="000000"/>
                <w:sz w:val="16"/>
                <w:szCs w:val="16"/>
              </w:rPr>
            </w:pPr>
            <w:r w:rsidRPr="00042077">
              <w:rPr>
                <w:color w:val="000000"/>
                <w:sz w:val="16"/>
                <w:szCs w:val="16"/>
              </w:rPr>
              <w:t>Essere in grado di gestire e proteggere informazioni, contenuti, dati e identità digitali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6ED69" w14:textId="032837DC" w:rsidR="001A1E70" w:rsidRPr="00042077" w:rsidRDefault="002A614F" w:rsidP="00EB0A3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oncetto di Stato ed elementi essenziali del medesimo: territorio, popolo , sovranità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</w:t>
            </w:r>
            <w:r w:rsidR="007511F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Significato del termine Costituzione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e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significato di Costituzione votata, ottriata, rigida e flessibile, breve e lunga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Lo Statuto albertino e la Costituzione italiana ( come si è evoluto lo Stato italiano nel tempo)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</w:t>
            </w:r>
            <w:r w:rsidR="007511F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Il referendum istituzionale del 1946 e la nascita della Repubblica (il suffragio universale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e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l’ Assemblea costituente)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La divisione dei poteri (legislativo, esecutivo, giudiziario)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7511F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La struttura della Costituzione italiana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, i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principi fondamentali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, i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diritti e i doveri dei cittadini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, o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rdinamento della Repubblica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>, D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isposizioni transitorie e finali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="00EB0A35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Conoscere </w:t>
            </w:r>
            <w:r w:rsidR="00EB0A35" w:rsidRPr="00042077">
              <w:rPr>
                <w:rFonts w:ascii="Times New Roman" w:hAnsi="Times New Roman" w:cs="Times New Roman"/>
                <w:sz w:val="16"/>
                <w:szCs w:val="16"/>
              </w:rPr>
              <w:t>le tappe principali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che hanno portato alla nascita dell’Unione Europea                   </w:t>
            </w:r>
            <w:r w:rsidR="00EB0A35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Conoscere gli organi comunitari e i loro rapporti                                                                                                         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>Conoscere la struttura e le finalità delle principali istituzioni mondiali (ONU)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</w:t>
            </w:r>
            <w:r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Valutare l’informazione, formulare argomenti e spiegare situazioni o problemi complessi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</w:t>
            </w:r>
            <w:r w:rsidR="007511F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Riconoscere la varietà e lo sviluppo storico delle forme delle cittadinanze attraverso linguaggi, metodi e categorie di sintesi fornite dalle varie discipline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</w:t>
            </w:r>
            <w:r w:rsidR="007511F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Essere consapevole del valore e delle regole della vita democratica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</w:t>
            </w:r>
            <w:r w:rsidR="00EB0A35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1A1E70" w:rsidRPr="00042077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="001A1E70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213613" w:rsidRPr="00042077">
              <w:rPr>
                <w:rFonts w:ascii="Times New Roman" w:hAnsi="Times New Roman" w:cs="Times New Roman"/>
                <w:sz w:val="16"/>
                <w:szCs w:val="16"/>
              </w:rPr>
              <w:t>Partecipare alla vita pubblica e comunitaria per il benessere collettivo e lo sviluppo sostenibile</w:t>
            </w:r>
          </w:p>
        </w:tc>
      </w:tr>
      <w:tr w:rsidR="007D1EE5" w:rsidRPr="007D1EE5" w14:paraId="68D64C7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326F" w14:textId="0FDDF5F8" w:rsidR="007D1EE5" w:rsidRPr="00042077" w:rsidRDefault="00381E8E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Prerequisiti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2C34F" w14:textId="2E57BFFC" w:rsidR="007D1EE5" w:rsidRPr="00042077" w:rsidRDefault="003845C2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Possedere un lessico specifico</w:t>
            </w:r>
          </w:p>
          <w:p w14:paraId="411B989F" w14:textId="77777777" w:rsidR="007D1EE5" w:rsidRPr="00042077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Saper costruire mappe concettuali e schemi</w:t>
            </w:r>
          </w:p>
          <w:p w14:paraId="5ABAED51" w14:textId="77777777" w:rsidR="007D1EE5" w:rsidRPr="00042077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Saper riconoscere l’evoluzione diacronica di un fenomeno, di un’istituzione</w:t>
            </w:r>
          </w:p>
          <w:p w14:paraId="502F294C" w14:textId="77777777" w:rsidR="007D1EE5" w:rsidRPr="00042077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Saper leggere cartine e grafici</w:t>
            </w:r>
          </w:p>
          <w:p w14:paraId="3C501F87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Conoscere i nuclei fondanti del programma svolto negli anni precedenti</w:t>
            </w:r>
          </w:p>
        </w:tc>
      </w:tr>
      <w:tr w:rsidR="00212847" w:rsidRPr="007D1EE5" w14:paraId="718EFE9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08A61" w14:textId="3F197F05" w:rsidR="00212847" w:rsidRPr="00042077" w:rsidRDefault="00D01CA4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lastRenderedPageBreak/>
              <w:t>Argomenti</w:t>
            </w:r>
            <w:r w:rsidR="00212847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, </w:t>
            </w:r>
            <w:r w:rsidR="00212847" w:rsidRPr="0004207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</w:t>
            </w:r>
            <w:r w:rsidR="00264BFD" w:rsidRPr="0004207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iscipline </w:t>
            </w:r>
            <w:r w:rsidR="00212847" w:rsidRPr="0004207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 </w:t>
            </w:r>
            <w:r w:rsidR="00212847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d</w:t>
            </w:r>
            <w:r w:rsidR="00264BFD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ocenti</w:t>
            </w:r>
            <w:r w:rsidR="00212847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 xml:space="preserve"> coinvolt</w:t>
            </w:r>
            <w:r w:rsidR="00264BFD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i</w:t>
            </w:r>
            <w:r w:rsidR="00F77404" w:rsidRPr="00042077">
              <w:rPr>
                <w:rFonts w:ascii="Times New Roman" w:eastAsia="Times New Roman" w:hAnsi="Times New Roman" w:cs="Times New Roman"/>
                <w:b/>
                <w:bCs/>
                <w:spacing w:val="-2"/>
                <w:sz w:val="16"/>
                <w:szCs w:val="16"/>
              </w:rPr>
              <w:t>, monte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Style w:val="Grigliatabella"/>
              <w:tblW w:w="10899" w:type="dxa"/>
              <w:tblLook w:val="04A0" w:firstRow="1" w:lastRow="0" w:firstColumn="1" w:lastColumn="0" w:noHBand="0" w:noVBand="1"/>
            </w:tblPr>
            <w:tblGrid>
              <w:gridCol w:w="1682"/>
              <w:gridCol w:w="1418"/>
              <w:gridCol w:w="2269"/>
              <w:gridCol w:w="1134"/>
              <w:gridCol w:w="709"/>
              <w:gridCol w:w="991"/>
              <w:gridCol w:w="1133"/>
              <w:gridCol w:w="567"/>
              <w:gridCol w:w="996"/>
            </w:tblGrid>
            <w:tr w:rsidR="00374987" w:rsidRPr="00042077" w14:paraId="20D20182" w14:textId="77777777" w:rsidTr="00374987">
              <w:tc>
                <w:tcPr>
                  <w:tcW w:w="1682" w:type="dxa"/>
                </w:tcPr>
                <w:p w14:paraId="27212C32" w14:textId="0637341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Argomento</w:t>
                  </w:r>
                </w:p>
              </w:tc>
              <w:tc>
                <w:tcPr>
                  <w:tcW w:w="1418" w:type="dxa"/>
                </w:tcPr>
                <w:p w14:paraId="3EA92FAA" w14:textId="2AF3BBD2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Disciplina</w:t>
                  </w:r>
                </w:p>
              </w:tc>
              <w:tc>
                <w:tcPr>
                  <w:tcW w:w="2269" w:type="dxa"/>
                </w:tcPr>
                <w:p w14:paraId="67989DF0" w14:textId="53726D26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Contenuti specifici</w:t>
                  </w:r>
                </w:p>
              </w:tc>
              <w:tc>
                <w:tcPr>
                  <w:tcW w:w="1134" w:type="dxa"/>
                </w:tcPr>
                <w:p w14:paraId="7B965AC1" w14:textId="673E99A1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Docente</w:t>
                  </w:r>
                </w:p>
              </w:tc>
              <w:tc>
                <w:tcPr>
                  <w:tcW w:w="709" w:type="dxa"/>
                </w:tcPr>
                <w:p w14:paraId="5224A1B0" w14:textId="400FB1C9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N° ore</w:t>
                  </w:r>
                </w:p>
              </w:tc>
              <w:tc>
                <w:tcPr>
                  <w:tcW w:w="991" w:type="dxa"/>
                </w:tcPr>
                <w:p w14:paraId="4919A202" w14:textId="77777777" w:rsidR="00374987" w:rsidRPr="00042077" w:rsidRDefault="00374987" w:rsidP="00374987">
                  <w:pPr>
                    <w:suppressAutoHyphens/>
                    <w:ind w:right="82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1°/2°</w:t>
                  </w:r>
                </w:p>
                <w:p w14:paraId="167308CC" w14:textId="1D0BB6E0" w:rsidR="00374987" w:rsidRPr="00042077" w:rsidRDefault="00374987" w:rsidP="00374987">
                  <w:pPr>
                    <w:suppressAutoHyphens/>
                    <w:ind w:right="82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Q</w:t>
                  </w:r>
                </w:p>
              </w:tc>
              <w:tc>
                <w:tcPr>
                  <w:tcW w:w="1133" w:type="dxa"/>
                </w:tcPr>
                <w:p w14:paraId="5C3BEA37" w14:textId="1A42F9BA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0B5A44" w14:textId="0E834006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 xml:space="preserve">1° </w:t>
                  </w:r>
                </w:p>
                <w:p w14:paraId="625BB547" w14:textId="0338D335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Q</w:t>
                  </w:r>
                </w:p>
              </w:tc>
              <w:tc>
                <w:tcPr>
                  <w:tcW w:w="996" w:type="dxa"/>
                </w:tcPr>
                <w:p w14:paraId="3B24AA37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 xml:space="preserve">2° </w:t>
                  </w:r>
                </w:p>
                <w:p w14:paraId="7346448C" w14:textId="13B8FF3E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b/>
                      <w:bCs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Q</w:t>
                  </w:r>
                </w:p>
              </w:tc>
            </w:tr>
            <w:tr w:rsidR="00374987" w:rsidRPr="00042077" w14:paraId="2C6333A2" w14:textId="77777777" w:rsidTr="00374987">
              <w:tc>
                <w:tcPr>
                  <w:tcW w:w="1682" w:type="dxa"/>
                </w:tcPr>
                <w:p w14:paraId="1C953C8D" w14:textId="63E39452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La Costituzione italiana</w:t>
                  </w:r>
                </w:p>
              </w:tc>
              <w:tc>
                <w:tcPr>
                  <w:tcW w:w="1418" w:type="dxa"/>
                </w:tcPr>
                <w:p w14:paraId="2440A93E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1BCC28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A975F4" w14:textId="64EFE1F8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31F07F5" w14:textId="2586AED6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7</w:t>
                  </w:r>
                </w:p>
              </w:tc>
              <w:tc>
                <w:tcPr>
                  <w:tcW w:w="991" w:type="dxa"/>
                </w:tcPr>
                <w:p w14:paraId="6ECADD33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4FA4E39E" w14:textId="562544BD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880EE36" w14:textId="01951720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653F6DE7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014C1E92" w14:textId="77777777" w:rsidTr="00374987">
              <w:tc>
                <w:tcPr>
                  <w:tcW w:w="1682" w:type="dxa"/>
                </w:tcPr>
                <w:p w14:paraId="3390A4A8" w14:textId="2015C7D0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Storia della bandiera italiana e dell’Inno nazionale</w:t>
                  </w:r>
                </w:p>
              </w:tc>
              <w:tc>
                <w:tcPr>
                  <w:tcW w:w="1418" w:type="dxa"/>
                </w:tcPr>
                <w:p w14:paraId="4F097EFF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6902B3C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A59DECB" w14:textId="217EBFC8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24C4E9A4" w14:textId="34EEFC6A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3</w:t>
                  </w:r>
                </w:p>
              </w:tc>
              <w:tc>
                <w:tcPr>
                  <w:tcW w:w="991" w:type="dxa"/>
                </w:tcPr>
                <w:p w14:paraId="26431E56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9D90DF" w14:textId="7794E5DC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143EE87" w14:textId="03BCF8B3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622827E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41508427" w14:textId="77777777" w:rsidTr="00374987">
              <w:tc>
                <w:tcPr>
                  <w:tcW w:w="1682" w:type="dxa"/>
                </w:tcPr>
                <w:p w14:paraId="1248F805" w14:textId="3A895BAE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Istituzioni, organizzazione e funzioni dello Stato italiano</w:t>
                  </w:r>
                </w:p>
              </w:tc>
              <w:tc>
                <w:tcPr>
                  <w:tcW w:w="1418" w:type="dxa"/>
                </w:tcPr>
                <w:p w14:paraId="145FA359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59FA59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40A4468" w14:textId="33D74C8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EF10AB" w14:textId="3E85E2AB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3D33C69D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6BCAF50E" w14:textId="77EF94FE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65F1D27" w14:textId="4ECB6412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9EE416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5D79D39A" w14:textId="77777777" w:rsidTr="00374987">
              <w:tc>
                <w:tcPr>
                  <w:tcW w:w="1682" w:type="dxa"/>
                </w:tcPr>
                <w:p w14:paraId="603D6B4D" w14:textId="6AB549DB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L’Unione europea e gli organismi internazionali</w:t>
                  </w:r>
                </w:p>
              </w:tc>
              <w:tc>
                <w:tcPr>
                  <w:tcW w:w="1418" w:type="dxa"/>
                </w:tcPr>
                <w:p w14:paraId="2F4A65E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5CE2D2D4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433462C" w14:textId="389F934D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4E17F33B" w14:textId="37C45C73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5F8DACA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0F8001" w14:textId="06575612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07DAF1D5" w14:textId="6428173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757C3238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1661A5A9" w14:textId="77777777" w:rsidTr="00374987">
              <w:tc>
                <w:tcPr>
                  <w:tcW w:w="1682" w:type="dxa"/>
                </w:tcPr>
                <w:p w14:paraId="7C3CD66D" w14:textId="0CED8703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Tutela del patrimonio ambientale</w:t>
                  </w:r>
                </w:p>
              </w:tc>
              <w:tc>
                <w:tcPr>
                  <w:tcW w:w="1418" w:type="dxa"/>
                </w:tcPr>
                <w:p w14:paraId="44FB1021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2C3F9C7D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6EA697A1" w14:textId="04BEF16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13ECEF" w14:textId="57D3CC37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3</w:t>
                  </w:r>
                </w:p>
              </w:tc>
              <w:tc>
                <w:tcPr>
                  <w:tcW w:w="991" w:type="dxa"/>
                </w:tcPr>
                <w:p w14:paraId="6ABED970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17D18AAA" w14:textId="59249040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7F754099" w14:textId="7AAE9D32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503C1B20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78EA68E9" w14:textId="77777777" w:rsidTr="00374987">
              <w:tc>
                <w:tcPr>
                  <w:tcW w:w="1682" w:type="dxa"/>
                </w:tcPr>
                <w:p w14:paraId="31823A8C" w14:textId="4E88AADB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Rispetto e valorizzazione del Patrimonio culturale</w:t>
                  </w:r>
                </w:p>
              </w:tc>
              <w:tc>
                <w:tcPr>
                  <w:tcW w:w="1418" w:type="dxa"/>
                </w:tcPr>
                <w:p w14:paraId="6C0CD04B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3C4F96FE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429FB95E" w14:textId="1F63375C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4972930" w14:textId="20ECAEE3" w:rsidR="00374987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3</w:t>
                  </w:r>
                </w:p>
              </w:tc>
              <w:tc>
                <w:tcPr>
                  <w:tcW w:w="991" w:type="dxa"/>
                </w:tcPr>
                <w:p w14:paraId="7CB59165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874EBE" w14:textId="36A896FF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13C857" w14:textId="5CC16D34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2FF98A66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374987" w:rsidRPr="00042077" w14:paraId="1D632611" w14:textId="77777777" w:rsidTr="00374987">
              <w:tc>
                <w:tcPr>
                  <w:tcW w:w="1682" w:type="dxa"/>
                </w:tcPr>
                <w:p w14:paraId="16DDBEB8" w14:textId="15E83710" w:rsidR="00374987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Educazione alla legalità e contrasto delle mafie</w:t>
                  </w:r>
                </w:p>
              </w:tc>
              <w:tc>
                <w:tcPr>
                  <w:tcW w:w="1418" w:type="dxa"/>
                </w:tcPr>
                <w:p w14:paraId="53EA5503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27E2717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CC2875" w14:textId="54606E8E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3638FE93" w14:textId="09D2E775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46519E79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8BF8E0" w14:textId="5C97CAF2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438B20B9" w14:textId="78E4833F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4B733272" w14:textId="77777777" w:rsidR="00374987" w:rsidRPr="00042077" w:rsidRDefault="0037498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  <w:tr w:rsidR="00560800" w:rsidRPr="00042077" w14:paraId="29528538" w14:textId="77777777" w:rsidTr="00374987">
              <w:tc>
                <w:tcPr>
                  <w:tcW w:w="1682" w:type="dxa"/>
                </w:tcPr>
                <w:p w14:paraId="5742AFED" w14:textId="4325870B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42077">
                    <w:rPr>
                      <w:rFonts w:ascii="Times New Roman" w:hAnsi="Times New Roman" w:cs="Times New Roman"/>
                      <w:sz w:val="16"/>
                      <w:szCs w:val="16"/>
                    </w:rPr>
                    <w:t>Educazione alla cittadinanza attiva, al volontariato e alla solidarietà.</w:t>
                  </w:r>
                </w:p>
              </w:tc>
              <w:tc>
                <w:tcPr>
                  <w:tcW w:w="1418" w:type="dxa"/>
                </w:tcPr>
                <w:p w14:paraId="3463FCDA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7AE8044B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1F9ADEE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52924087" w14:textId="734E395D" w:rsidR="00560800" w:rsidRPr="00042077" w:rsidRDefault="005727F7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  <w:r w:rsidRPr="00042077"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4FC2564E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6D75D150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BEBE83E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043967DF" w14:textId="77777777" w:rsidR="00560800" w:rsidRPr="00042077" w:rsidRDefault="00560800" w:rsidP="007D1EE5">
                  <w:pPr>
                    <w:suppressAutoHyphens/>
                    <w:ind w:right="82"/>
                    <w:jc w:val="both"/>
                    <w:rPr>
                      <w:rFonts w:ascii="Times New Roman" w:eastAsia="Times New Roman" w:hAnsi="Times New Roman" w:cs="Times New Roman"/>
                      <w:color w:val="00000A"/>
                      <w:kern w:val="1"/>
                      <w:sz w:val="16"/>
                      <w:szCs w:val="16"/>
                      <w:lang w:eastAsia="it-IT" w:bidi="it-IT"/>
                    </w:rPr>
                  </w:pPr>
                </w:p>
              </w:tc>
            </w:tr>
          </w:tbl>
          <w:p w14:paraId="1FD961F0" w14:textId="77777777" w:rsidR="00212847" w:rsidRPr="00042077" w:rsidRDefault="00212847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</w:pPr>
          </w:p>
        </w:tc>
      </w:tr>
      <w:tr w:rsidR="00E60A81" w:rsidRPr="007D1EE5" w14:paraId="6ACCB9F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FD9D47" w14:textId="2D8E8F2E" w:rsidR="00E60A81" w:rsidRPr="00042077" w:rsidRDefault="00E60A81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Totale ore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768CF" w14:textId="39BA521B" w:rsidR="00E60A81" w:rsidRPr="00042077" w:rsidRDefault="00E60A81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                                                                                                                                    33</w:t>
            </w:r>
          </w:p>
        </w:tc>
      </w:tr>
      <w:tr w:rsidR="007D1EE5" w:rsidRPr="007D1EE5" w14:paraId="68FBE431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15E6F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Tempi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87F0" w14:textId="27539A13" w:rsidR="007D1EE5" w:rsidRPr="00042077" w:rsidRDefault="003845C2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I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ntero anno scolastico</w:t>
            </w:r>
          </w:p>
        </w:tc>
      </w:tr>
      <w:tr w:rsidR="007D1EE5" w:rsidRPr="007D1EE5" w14:paraId="711090D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E2A82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Esperienze attivate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1769E" w14:textId="556500C6" w:rsidR="007D1EE5" w:rsidRPr="00042077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r w:rsidR="005727F7" w:rsidRPr="0004207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Rispetto e pratica delle regole quale riferimento assoluto per i propri comportamenti</w:t>
            </w:r>
          </w:p>
        </w:tc>
      </w:tr>
      <w:tr w:rsidR="007D1EE5" w:rsidRPr="007D1EE5" w14:paraId="1D197FE2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19BA4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Metodologia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CAF15" w14:textId="77808ACA" w:rsidR="007D1EE5" w:rsidRPr="00042077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Uso di metodologie attive e laboratoriale, così da attivare i seguenti processi cognitivi:</w:t>
            </w:r>
          </w:p>
          <w:p w14:paraId="15A57D91" w14:textId="1D6103F4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F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ormulare ipotesi, individuare obiettivi e piste di lavoro confrontandosi con idee e punti di vista diversi;</w:t>
            </w:r>
          </w:p>
          <w:p w14:paraId="08CEDB5A" w14:textId="21366DF4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R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ecuperare il sapere pregresso attingendo al proprio patrimonio esperienziale e/o   cognitivo;</w:t>
            </w:r>
          </w:p>
          <w:p w14:paraId="02C1BD9A" w14:textId="0EBA8C11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Ricerca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re e analizzare diverse tipologie di fonti, selezionare dati ed elementi, descrivere, operare confronti, collegamenti e classificazioni tra le informazioni.</w:t>
            </w:r>
          </w:p>
          <w:p w14:paraId="5D936F5F" w14:textId="508C5D35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Cl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assificare le informazioni raccolte, individuare relazioni tra gli elementi, organizzare le informazioni;</w:t>
            </w:r>
          </w:p>
          <w:p w14:paraId="7C2472B7" w14:textId="7B8252CD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Collabo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rare con i compagni per la costruzione delle conoscenze e dei concetti</w:t>
            </w:r>
          </w:p>
          <w:p w14:paraId="682CE351" w14:textId="3BC85787" w:rsidR="007D1EE5" w:rsidRPr="00042077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 V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alorizzare e mettere a frutto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sia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le conoscenze, le abilità e le competenze di tipo disciplinare che lo sviluppo del pensiero nelle diverse declinazioni: critico,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</w:t>
            </w:r>
            <w:r w:rsidR="007D1EE5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creativo   logico-matematico, riflessivo, decisionale, sistemico.</w:t>
            </w:r>
          </w:p>
        </w:tc>
      </w:tr>
      <w:tr w:rsidR="007D1EE5" w:rsidRPr="007D1EE5" w14:paraId="1D0965D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4BB254" w14:textId="6B697DB3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Risorse umane</w:t>
            </w:r>
            <w:r w:rsidR="00157A03"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:</w:t>
            </w:r>
          </w:p>
          <w:p w14:paraId="51052751" w14:textId="380F671B" w:rsidR="007D1EE5" w:rsidRPr="00042077" w:rsidRDefault="00157A03" w:rsidP="00157A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7D1EE5"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interne</w:t>
            </w:r>
          </w:p>
          <w:p w14:paraId="4DC2305B" w14:textId="11119ABA" w:rsidR="007D1EE5" w:rsidRPr="00042077" w:rsidRDefault="00157A03" w:rsidP="00157A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7D1EE5"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esterne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FC69" w14:textId="463B4DEF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I</w:t>
            </w:r>
            <w:r w:rsidR="00157A03"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nterne:</w:t>
            </w: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insegnanti della classe</w:t>
            </w:r>
          </w:p>
          <w:p w14:paraId="1F710A75" w14:textId="096AD16B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E</w:t>
            </w:r>
            <w:r w:rsidR="00157A03"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sterne:</w:t>
            </w:r>
            <w:r w:rsidRPr="00042077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esperti</w:t>
            </w:r>
          </w:p>
          <w:p w14:paraId="4EAAFAD4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</w:p>
          <w:p w14:paraId="10656611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</w:p>
        </w:tc>
      </w:tr>
      <w:tr w:rsidR="007D1EE5" w:rsidRPr="007D1EE5" w14:paraId="29F4695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954792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Strumenti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6AAE" w14:textId="6A211E31" w:rsidR="007D1EE5" w:rsidRPr="00042077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Laboratori, </w:t>
            </w:r>
            <w:r w:rsidR="00703B6D"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l</w:t>
            </w: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ibri di testo, Internet, LIM, Filmati, Articoli e riviste specializzate</w:t>
            </w:r>
          </w:p>
        </w:tc>
      </w:tr>
      <w:tr w:rsidR="007D1EE5" w:rsidRPr="007D1EE5" w14:paraId="7FAE7326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7AA13A" w14:textId="77777777" w:rsidR="007D1EE5" w:rsidRPr="00042077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Compiti di realtà  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FC038" w14:textId="46A1FBB1" w:rsidR="00381E8E" w:rsidRPr="00042077" w:rsidRDefault="00381E8E" w:rsidP="00381E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 xml:space="preserve">Visite nelle principali 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i</w:t>
            </w:r>
            <w:r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 xml:space="preserve">stituzioni 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i</w:t>
            </w:r>
            <w:r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taliane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 xml:space="preserve"> e/o europee</w:t>
            </w:r>
          </w:p>
          <w:p w14:paraId="616DF471" w14:textId="322912B7" w:rsidR="00381E8E" w:rsidRPr="00042077" w:rsidRDefault="00381E8E" w:rsidP="00381E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Realizzare un poster sull’organizzazione dello Stato italiano e/o dell’Unione europea</w:t>
            </w:r>
          </w:p>
          <w:p w14:paraId="5247738F" w14:textId="7079476B" w:rsidR="00381E8E" w:rsidRPr="00042077" w:rsidRDefault="00381E8E" w:rsidP="00381E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Scrivere un breve reportage su come funzionano le istituzioni europee</w:t>
            </w:r>
          </w:p>
          <w:p w14:paraId="1A290CFE" w14:textId="4A43ECF0" w:rsidR="00381E8E" w:rsidRPr="00042077" w:rsidRDefault="00381E8E" w:rsidP="00381E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A15B00" w:rsidRPr="00042077">
              <w:rPr>
                <w:rFonts w:ascii="Times New Roman" w:eastAsia="Times New Roman" w:hAnsi="Times New Roman" w:cs="Times New Roman"/>
                <w:color w:val="00000A"/>
                <w:kern w:val="3"/>
                <w:sz w:val="16"/>
                <w:szCs w:val="16"/>
                <w:lang w:eastAsia="zh-CN" w:bidi="it-IT"/>
              </w:rPr>
              <w:t>Preparare un’intervista immaginaria a un esperto di diritto costituzionale ed europeo</w:t>
            </w:r>
          </w:p>
          <w:p w14:paraId="61F14344" w14:textId="49507BBA" w:rsidR="007D1EE5" w:rsidRPr="00042077" w:rsidRDefault="00381E8E" w:rsidP="00381E8E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A15B00" w:rsidRPr="00042077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zh-CN"/>
              </w:rPr>
              <w:t>Realizzare un video esplicativo sull’organizzazione dello Stato italiano e/o delle maggiori istituzioni europee</w:t>
            </w:r>
          </w:p>
        </w:tc>
      </w:tr>
      <w:tr w:rsidR="00703B6D" w:rsidRPr="007D1EE5" w14:paraId="5CCF2E7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7BCE5D" w14:textId="65B8F88E" w:rsidR="00703B6D" w:rsidRPr="00042077" w:rsidRDefault="00703B6D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Modalità di verifica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A8DC" w14:textId="486C1071" w:rsidR="00703B6D" w:rsidRPr="00042077" w:rsidRDefault="00703B6D" w:rsidP="00703B6D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Confronto e dibattito sugli argomenti di studio volto a vagliare le conoscenze,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le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competenze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le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capacità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di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approfondimento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giudizio critico degli studenti.</w:t>
            </w:r>
          </w:p>
          <w:p w14:paraId="055BF364" w14:textId="1EF7F46B" w:rsidR="00703B6D" w:rsidRPr="00042077" w:rsidRDefault="00703B6D" w:rsidP="00703B6D">
            <w:pPr>
              <w:widowControl w:val="0"/>
              <w:autoSpaceDE w:val="0"/>
              <w:autoSpaceDN w:val="0"/>
              <w:spacing w:before="47" w:after="0" w:line="254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Realizzazione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di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elaborati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scritti,</w:t>
            </w:r>
            <w:r w:rsidRPr="00042077">
              <w:rPr>
                <w:rFonts w:ascii="Times New Roman" w:eastAsia="Times New Roman" w:hAnsi="Times New Roman" w:cs="Times New Roman"/>
                <w:iCs/>
                <w:spacing w:val="-4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grafici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e/o</w:t>
            </w:r>
            <w:r w:rsidRPr="00042077">
              <w:rPr>
                <w:rFonts w:ascii="Times New Roman" w:eastAsia="Times New Roman" w:hAnsi="Times New Roman" w:cs="Times New Roman"/>
                <w:iCs/>
                <w:spacing w:val="-9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multimediali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da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parte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degli allievi su argomenti di studio.</w:t>
            </w:r>
          </w:p>
          <w:p w14:paraId="42A8B25B" w14:textId="7AFDDA9B" w:rsidR="00703B6D" w:rsidRPr="00042077" w:rsidRDefault="00703B6D" w:rsidP="00703B6D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•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Somministrazione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di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test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a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risposta</w:t>
            </w:r>
            <w:r w:rsidRPr="00042077">
              <w:rPr>
                <w:rFonts w:ascii="Times New Roman" w:eastAsia="Times New Roman" w:hAnsi="Times New Roman" w:cs="Times New Roman"/>
                <w:iCs/>
                <w:spacing w:val="-6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aperta</w:t>
            </w:r>
            <w:r w:rsidRPr="00042077">
              <w:rPr>
                <w:rFonts w:ascii="Times New Roman" w:eastAsia="Times New Roman" w:hAnsi="Times New Roman" w:cs="Times New Roman"/>
                <w:iCs/>
                <w:spacing w:val="-5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e/o</w:t>
            </w:r>
            <w:r w:rsidRPr="00042077">
              <w:rPr>
                <w:rFonts w:ascii="Times New Roman" w:eastAsia="Times New Roman" w:hAnsi="Times New Roman" w:cs="Times New Roman"/>
                <w:iCs/>
                <w:spacing w:val="-10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multipla.</w:t>
            </w:r>
            <w:r w:rsidRPr="00042077">
              <w:rPr>
                <w:rFonts w:ascii="Times New Roman" w:eastAsia="Times New Roman" w:hAnsi="Times New Roman" w:cs="Times New Roman"/>
                <w:iCs/>
                <w:spacing w:val="-3"/>
                <w:sz w:val="16"/>
                <w:szCs w:val="16"/>
              </w:rPr>
              <w:t xml:space="preserve"> </w:t>
            </w:r>
            <w:r w:rsidRPr="0004207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Correzione collegiale di esercizi.</w:t>
            </w:r>
          </w:p>
        </w:tc>
      </w:tr>
      <w:tr w:rsidR="00D73A03" w14:paraId="1E229091" w14:textId="77777777" w:rsidTr="00D73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CF5903" w14:textId="77777777" w:rsidR="00D73A03" w:rsidRPr="00D73A03" w:rsidRDefault="00D73A0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D73A03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Strumenti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6B69C" w14:textId="77777777" w:rsidR="00D73A03" w:rsidRPr="00D73A03" w:rsidRDefault="00D73A03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D73A03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•Rubrica di valutazione                                      </w:t>
            </w:r>
          </w:p>
          <w:p w14:paraId="5AE85570" w14:textId="77777777" w:rsidR="00D73A03" w:rsidRPr="00D73A03" w:rsidRDefault="00D73A03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D73A03"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16"/>
                <w:szCs w:val="16"/>
                <w:lang w:eastAsia="it-IT" w:bidi="it-IT"/>
              </w:rPr>
              <w:t xml:space="preserve"> •Griglia di valutazione</w:t>
            </w:r>
          </w:p>
        </w:tc>
      </w:tr>
      <w:tr w:rsidR="00703B6D" w:rsidRPr="007D1EE5" w14:paraId="7C5B848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D2511E" w14:textId="4E4FD9C7" w:rsidR="00703B6D" w:rsidRPr="00042077" w:rsidRDefault="00703B6D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</w:pPr>
            <w:r w:rsidRPr="00042077">
              <w:rPr>
                <w:rFonts w:ascii="Times New Roman" w:eastAsia="Times New Roman" w:hAnsi="Times New Roman" w:cs="Times New Roman"/>
                <w:b/>
                <w:iCs/>
                <w:color w:val="00000A"/>
                <w:kern w:val="1"/>
                <w:sz w:val="16"/>
                <w:szCs w:val="16"/>
                <w:lang w:eastAsia="it-IT" w:bidi="it-IT"/>
              </w:rPr>
              <w:t>Modalità di valutazione</w:t>
            </w:r>
          </w:p>
        </w:tc>
        <w:tc>
          <w:tcPr>
            <w:tcW w:w="7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9F90E" w14:textId="118816F0" w:rsidR="00703B6D" w:rsidRPr="00042077" w:rsidRDefault="00EF64D4" w:rsidP="00703B6D">
            <w:pPr>
              <w:widowControl w:val="0"/>
              <w:autoSpaceDE w:val="0"/>
              <w:autoSpaceDN w:val="0"/>
              <w:spacing w:before="45" w:after="0" w:line="254" w:lineRule="auto"/>
              <w:ind w:left="99" w:hanging="1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>• La va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lutazione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farà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sempre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riferimento</w:t>
            </w:r>
            <w:r w:rsidR="00703B6D" w:rsidRPr="0004207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alla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griglia</w:t>
            </w:r>
            <w:r w:rsidR="00703B6D" w:rsidRPr="0004207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allegata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al</w:t>
            </w:r>
            <w:r w:rsidR="00703B6D" w:rsidRPr="00042077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PTOF,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tenendo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in maggiore considerazione, come da indicazioni ministeriali, il raggiungimento delle</w:t>
            </w:r>
            <w:r w:rsidR="00703B6D" w:rsidRPr="00042077">
              <w:rPr>
                <w:rFonts w:ascii="Times New Roman" w:eastAsia="Times New Roman" w:hAnsi="Times New Roman" w:cs="Times New Roman"/>
                <w:spacing w:val="40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competenze.</w:t>
            </w:r>
          </w:p>
          <w:p w14:paraId="1E7EAA64" w14:textId="13BB58D9" w:rsidR="00703B6D" w:rsidRPr="00042077" w:rsidRDefault="00EF64D4" w:rsidP="00EF64D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2077">
              <w:rPr>
                <w:rFonts w:ascii="Times New Roman" w:eastAsia="Times New Roman" w:hAnsi="Times New Roman" w:cs="Times New Roman"/>
                <w:color w:val="00000A"/>
                <w:kern w:val="1"/>
                <w:sz w:val="16"/>
                <w:szCs w:val="16"/>
                <w:lang w:eastAsia="it-IT" w:bidi="it-IT"/>
              </w:rPr>
              <w:t xml:space="preserve">•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Il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docente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con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compito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di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coordinamento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formulerà</w:t>
            </w:r>
            <w:r w:rsidR="00212847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, in sede di scrutinio del primo quadrimestre e in quello finale,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la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proposta</w:t>
            </w:r>
            <w:r w:rsidR="00703B6D" w:rsidRPr="0004207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di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voto</w:t>
            </w:r>
            <w:r w:rsidR="00703B6D" w:rsidRPr="00042077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 decimi, dopo aver acquisito elementi conoscitivi </w:t>
            </w:r>
            <w:r w:rsidR="00212847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valutativi </w:t>
            </w:r>
            <w:r w:rsidR="00703B6D"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>dai docenti coinvolti nel</w:t>
            </w:r>
            <w:r w:rsidRPr="000420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03B6D" w:rsidRPr="00042077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progetto.</w:t>
            </w:r>
          </w:p>
        </w:tc>
      </w:tr>
    </w:tbl>
    <w:p w14:paraId="4ED123F6" w14:textId="1432AA25" w:rsidR="00252222" w:rsidRDefault="00252222" w:rsidP="00252222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6658" w:type="dxa"/>
        <w:tblLook w:val="04A0" w:firstRow="1" w:lastRow="0" w:firstColumn="1" w:lastColumn="0" w:noHBand="0" w:noVBand="1"/>
      </w:tblPr>
      <w:tblGrid>
        <w:gridCol w:w="3255"/>
      </w:tblGrid>
      <w:tr w:rsidR="00252222" w14:paraId="7EBCD920" w14:textId="77777777" w:rsidTr="00252222"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CD9A705" w14:textId="1BA066FD" w:rsidR="00252222" w:rsidRPr="001E65BF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</w:rPr>
            </w:pPr>
            <w:r w:rsidRPr="001E65BF">
              <w:rPr>
                <w:rFonts w:ascii="Tahoma" w:hAnsi="Tahoma" w:cs="Tahoma"/>
              </w:rPr>
              <w:t xml:space="preserve">Il Dirigente </w:t>
            </w:r>
            <w:r w:rsidR="00042077">
              <w:rPr>
                <w:rFonts w:ascii="Tahoma" w:hAnsi="Tahoma" w:cs="Tahoma"/>
              </w:rPr>
              <w:t>s</w:t>
            </w:r>
            <w:r w:rsidRPr="001E65BF">
              <w:rPr>
                <w:rFonts w:ascii="Tahoma" w:hAnsi="Tahoma" w:cs="Tahoma"/>
              </w:rPr>
              <w:t>colastico</w:t>
            </w:r>
          </w:p>
          <w:p w14:paraId="445151D3" w14:textId="12B20AF4" w:rsidR="00252222" w:rsidRPr="00252222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  <w:b/>
                <w:bCs/>
              </w:rPr>
            </w:pPr>
            <w:r w:rsidRPr="001E65BF">
              <w:rPr>
                <w:rFonts w:ascii="Tahoma" w:hAnsi="Tahoma" w:cs="Tahoma"/>
                <w:b/>
                <w:bCs/>
              </w:rPr>
              <w:t>Prof.ssa Carmela Mascolo</w:t>
            </w:r>
          </w:p>
        </w:tc>
      </w:tr>
    </w:tbl>
    <w:p w14:paraId="3F623A48" w14:textId="77777777" w:rsidR="00252222" w:rsidRDefault="00252222" w:rsidP="00252222">
      <w:pPr>
        <w:jc w:val="both"/>
        <w:rPr>
          <w:sz w:val="24"/>
          <w:szCs w:val="24"/>
        </w:rPr>
      </w:pPr>
    </w:p>
    <w:p w14:paraId="6DCAE9F4" w14:textId="62379374" w:rsidR="00B00611" w:rsidRPr="00252222" w:rsidRDefault="00212847" w:rsidP="00252222">
      <w:pPr>
        <w:rPr>
          <w:rStyle w:val="Enfasigrassetto"/>
          <w:b w:val="0"/>
          <w:bCs w:val="0"/>
        </w:rPr>
      </w:pPr>
      <w:r w:rsidRPr="00212847">
        <w:rPr>
          <w:rStyle w:val="Enfasigrassetto"/>
          <w:b w:val="0"/>
          <w:bCs w:val="0"/>
          <w:noProof/>
        </w:rPr>
        <w:lastRenderedPageBreak/>
        <w:drawing>
          <wp:inline distT="0" distB="0" distL="0" distR="0" wp14:anchorId="489AA1DD" wp14:editId="3932857B">
            <wp:extent cx="6232525" cy="5106035"/>
            <wp:effectExtent l="0" t="0" r="0" b="0"/>
            <wp:docPr id="1565145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11" w:rsidRPr="00252222" w:rsidSect="00A36F8D"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5FE55" w14:textId="77777777" w:rsidR="00FB24A7" w:rsidRDefault="00FB24A7" w:rsidP="008E14E5">
      <w:pPr>
        <w:spacing w:after="0" w:line="240" w:lineRule="auto"/>
      </w:pPr>
      <w:r>
        <w:separator/>
      </w:r>
    </w:p>
  </w:endnote>
  <w:endnote w:type="continuationSeparator" w:id="0">
    <w:p w14:paraId="23108A83" w14:textId="77777777" w:rsidR="00FB24A7" w:rsidRDefault="00FB24A7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TrebuchetMS,Bold">
    <w:charset w:val="00"/>
    <w:family w:val="auto"/>
    <w:pitch w:val="default"/>
  </w:font>
  <w:font w:name="ArialNarrow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14:paraId="7012885E" w14:textId="77777777" w:rsidTr="00D46DB1">
      <w:tc>
        <w:tcPr>
          <w:tcW w:w="3259" w:type="dxa"/>
        </w:tcPr>
        <w:p w14:paraId="50747899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Codice Min.: </w:t>
          </w:r>
          <w:r>
            <w:rPr>
              <w:b/>
              <w:bCs/>
              <w:sz w:val="16"/>
              <w:szCs w:val="16"/>
            </w:rPr>
            <w:t>CEPM03000D</w:t>
          </w:r>
        </w:p>
      </w:tc>
      <w:tc>
        <w:tcPr>
          <w:tcW w:w="4079" w:type="dxa"/>
        </w:tcPr>
        <w:p w14:paraId="1F43784D" w14:textId="77777777" w:rsidR="00F151FD" w:rsidRDefault="00F151FD" w:rsidP="00D46DB1">
          <w:pPr>
            <w:pStyle w:val="Pidipagina"/>
          </w:pPr>
          <w:r w:rsidRPr="00846CE1">
            <w:rPr>
              <w:rFonts w:ascii="Calibri" w:eastAsia="Calibri" w:hAnsi="Calibri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440" w:type="dxa"/>
        </w:tcPr>
        <w:p w14:paraId="7A6AD8F7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Tel: </w:t>
          </w:r>
          <w:r>
            <w:rPr>
              <w:b/>
              <w:bCs/>
              <w:sz w:val="16"/>
              <w:szCs w:val="16"/>
            </w:rPr>
            <w:t>0823/961077</w:t>
          </w:r>
        </w:p>
      </w:tc>
    </w:tr>
    <w:tr w:rsidR="00F151FD" w14:paraId="2A87072B" w14:textId="77777777" w:rsidTr="00D46DB1">
      <w:tc>
        <w:tcPr>
          <w:tcW w:w="3259" w:type="dxa"/>
        </w:tcPr>
        <w:p w14:paraId="12067C1B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fiscale: C.F. e P.I. 93034560610</w:t>
          </w:r>
        </w:p>
      </w:tc>
      <w:tc>
        <w:tcPr>
          <w:tcW w:w="4079" w:type="dxa"/>
        </w:tcPr>
        <w:p w14:paraId="1DD3D853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Email: </w:t>
          </w:r>
          <w:r>
            <w:rPr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440" w:type="dxa"/>
        </w:tcPr>
        <w:p w14:paraId="631EAAB0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Fax: </w:t>
          </w:r>
          <w:r>
            <w:rPr>
              <w:b/>
              <w:bCs/>
              <w:sz w:val="16"/>
              <w:szCs w:val="16"/>
            </w:rPr>
            <w:t>0823/625640</w:t>
          </w:r>
        </w:p>
      </w:tc>
    </w:tr>
    <w:tr w:rsidR="00F151FD" w:rsidRPr="009E5967" w14:paraId="1BB4CD41" w14:textId="77777777" w:rsidTr="00D46DB1">
      <w:tc>
        <w:tcPr>
          <w:tcW w:w="3259" w:type="dxa"/>
        </w:tcPr>
        <w:p w14:paraId="192ABF4F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univoco di fatturazione: UF7IYN</w:t>
          </w:r>
          <w:r>
            <w:rPr>
              <w:sz w:val="16"/>
              <w:szCs w:val="16"/>
            </w:rPr>
            <w:tab/>
            <w:t>UF7IYN</w:t>
          </w:r>
        </w:p>
      </w:tc>
      <w:tc>
        <w:tcPr>
          <w:tcW w:w="4079" w:type="dxa"/>
        </w:tcPr>
        <w:p w14:paraId="17FA0681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r w:rsidRPr="009E5967">
            <w:rPr>
              <w:sz w:val="16"/>
              <w:szCs w:val="16"/>
              <w:lang w:val="en-US"/>
            </w:rPr>
            <w:t xml:space="preserve">Email PEC: </w:t>
          </w:r>
          <w:r w:rsidRPr="009E5967">
            <w:rPr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440" w:type="dxa"/>
        </w:tcPr>
        <w:p w14:paraId="6DD83D4E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hyperlink r:id="rId1" w:history="1">
            <w:r w:rsidRPr="005941B9">
              <w:rPr>
                <w:rStyle w:val="Collegamentoipertestuale"/>
                <w:b/>
                <w:bCs/>
                <w:sz w:val="16"/>
                <w:szCs w:val="16"/>
              </w:rPr>
              <w:t>www.liceopizzi.edu.it</w:t>
            </w:r>
          </w:hyperlink>
        </w:p>
      </w:tc>
    </w:tr>
  </w:tbl>
  <w:p w14:paraId="0232EA18" w14:textId="77777777"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14:paraId="7B7A8CBA" w14:textId="77777777" w:rsidTr="002B6552">
      <w:trPr>
        <w:trHeight w:val="262"/>
      </w:trPr>
      <w:tc>
        <w:tcPr>
          <w:tcW w:w="3619" w:type="dxa"/>
        </w:tcPr>
        <w:p w14:paraId="40CA53EF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Codice Min.: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D02DD0E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eastAsia="Calibri" w:hAnsi="Tahoma" w:cs="Tahoma"/>
              <w:b/>
              <w:bCs/>
              <w:color w:val="000000"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61E724C5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Tel: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0823/961077</w:t>
          </w:r>
        </w:p>
      </w:tc>
    </w:tr>
    <w:tr w:rsidR="007B2152" w:rsidRPr="00CD38D6" w14:paraId="5517B979" w14:textId="77777777" w:rsidTr="002B6552">
      <w:trPr>
        <w:trHeight w:val="273"/>
      </w:trPr>
      <w:tc>
        <w:tcPr>
          <w:tcW w:w="3619" w:type="dxa"/>
        </w:tcPr>
        <w:p w14:paraId="2775C2BE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6BBCC092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Email: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4334A12B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Fax: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0823/625640</w:t>
          </w:r>
        </w:p>
      </w:tc>
    </w:tr>
    <w:tr w:rsidR="007B2152" w:rsidRPr="00CD38D6" w14:paraId="567E2F3C" w14:textId="77777777" w:rsidTr="002B6552">
      <w:trPr>
        <w:trHeight w:val="537"/>
      </w:trPr>
      <w:tc>
        <w:tcPr>
          <w:tcW w:w="3619" w:type="dxa"/>
        </w:tcPr>
        <w:p w14:paraId="0A334268" w14:textId="12D4E3C0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univoco di fatturazione: UF7IYN</w:t>
          </w:r>
        </w:p>
      </w:tc>
      <w:tc>
        <w:tcPr>
          <w:tcW w:w="3561" w:type="dxa"/>
        </w:tcPr>
        <w:p w14:paraId="6B875563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  <w:lang w:val="en-US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  <w:lang w:val="en-US"/>
            </w:rPr>
            <w:t xml:space="preserve">Email PEC: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41E3AD5A" w14:textId="788A0F93" w:rsidR="007B2152" w:rsidRPr="007D1EE5" w:rsidRDefault="00C30059" w:rsidP="00C30059">
          <w:pPr>
            <w:pStyle w:val="Pidipagina"/>
            <w:rPr>
              <w:rFonts w:ascii="Tahoma" w:hAnsi="Tahoma" w:cs="Tahoma"/>
              <w:color w:val="000000"/>
              <w:lang w:val="en-US"/>
            </w:rPr>
          </w:pPr>
          <w:hyperlink r:id="rId1" w:history="1">
            <w:r w:rsidRPr="007D1EE5">
              <w:rPr>
                <w:rStyle w:val="Collegamentoipertestual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www.liceopizzi.edu.it</w:t>
            </w:r>
          </w:hyperlink>
        </w:p>
      </w:tc>
    </w:tr>
  </w:tbl>
  <w:p w14:paraId="41E6ECF5" w14:textId="77777777"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2C578" w14:textId="77777777" w:rsidR="00FB24A7" w:rsidRDefault="00FB24A7" w:rsidP="008E14E5">
      <w:pPr>
        <w:spacing w:after="0" w:line="240" w:lineRule="auto"/>
      </w:pPr>
      <w:r>
        <w:separator/>
      </w:r>
    </w:p>
  </w:footnote>
  <w:footnote w:type="continuationSeparator" w:id="0">
    <w:p w14:paraId="6155110D" w14:textId="77777777" w:rsidR="00FB24A7" w:rsidRDefault="00FB24A7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A481" w14:textId="77777777"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14:paraId="6230E013" w14:textId="77777777" w:rsidR="0033476D" w:rsidRPr="0033476D" w:rsidRDefault="0033476D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  <w:r w:rsidRPr="0033476D">
      <w:rPr>
        <w:rFonts w:ascii="Arial" w:eastAsia="Times New Roman" w:hAnsi="Arial" w:cs="Arial"/>
        <w:noProof/>
        <w:color w:val="222222"/>
        <w:sz w:val="24"/>
        <w:szCs w:val="24"/>
        <w:lang w:eastAsia="it-IT"/>
      </w:rPr>
      <w:drawing>
        <wp:inline distT="0" distB="0" distL="0" distR="0" wp14:anchorId="7595DF11" wp14:editId="119B8737">
          <wp:extent cx="6301105" cy="1638300"/>
          <wp:effectExtent l="0" t="0" r="0" b="0"/>
          <wp:docPr id="1020922335" name="Immagine 6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922335" name="Immagine 6" descr="Immagine che contiene testo, Carattere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1125F" w14:textId="77777777"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2B150DE8"/>
    <w:multiLevelType w:val="hybridMultilevel"/>
    <w:tmpl w:val="98928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  <w:num w:numId="1" w16cid:durableId="76939587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5"/>
    <w:rsid w:val="00003791"/>
    <w:rsid w:val="000045B7"/>
    <w:rsid w:val="00010B9C"/>
    <w:rsid w:val="00013C2A"/>
    <w:rsid w:val="0001487B"/>
    <w:rsid w:val="000165BF"/>
    <w:rsid w:val="00021ED4"/>
    <w:rsid w:val="00023025"/>
    <w:rsid w:val="00025F76"/>
    <w:rsid w:val="00026509"/>
    <w:rsid w:val="00030A3B"/>
    <w:rsid w:val="000311EE"/>
    <w:rsid w:val="00031762"/>
    <w:rsid w:val="00034610"/>
    <w:rsid w:val="00035C53"/>
    <w:rsid w:val="00036869"/>
    <w:rsid w:val="00036C37"/>
    <w:rsid w:val="00037186"/>
    <w:rsid w:val="00041474"/>
    <w:rsid w:val="00041E5A"/>
    <w:rsid w:val="00042077"/>
    <w:rsid w:val="0004289E"/>
    <w:rsid w:val="00046A43"/>
    <w:rsid w:val="00046A95"/>
    <w:rsid w:val="00050FBE"/>
    <w:rsid w:val="0006073B"/>
    <w:rsid w:val="00060A52"/>
    <w:rsid w:val="00070059"/>
    <w:rsid w:val="00075740"/>
    <w:rsid w:val="00082663"/>
    <w:rsid w:val="0008341E"/>
    <w:rsid w:val="00087203"/>
    <w:rsid w:val="000A50E9"/>
    <w:rsid w:val="000A5917"/>
    <w:rsid w:val="000B023E"/>
    <w:rsid w:val="000B0A66"/>
    <w:rsid w:val="000B30F7"/>
    <w:rsid w:val="000C5C2B"/>
    <w:rsid w:val="000C6D7D"/>
    <w:rsid w:val="000C760C"/>
    <w:rsid w:val="000D270B"/>
    <w:rsid w:val="000D31A3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08FF"/>
    <w:rsid w:val="00101771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34EDC"/>
    <w:rsid w:val="00141DAD"/>
    <w:rsid w:val="00142207"/>
    <w:rsid w:val="001541A8"/>
    <w:rsid w:val="00157A03"/>
    <w:rsid w:val="00170125"/>
    <w:rsid w:val="00170476"/>
    <w:rsid w:val="00174081"/>
    <w:rsid w:val="00175CD0"/>
    <w:rsid w:val="00180463"/>
    <w:rsid w:val="00181688"/>
    <w:rsid w:val="00193791"/>
    <w:rsid w:val="001A1966"/>
    <w:rsid w:val="001A1E70"/>
    <w:rsid w:val="001A63E6"/>
    <w:rsid w:val="001B1800"/>
    <w:rsid w:val="001B4C31"/>
    <w:rsid w:val="001C2641"/>
    <w:rsid w:val="001C41F5"/>
    <w:rsid w:val="001C4764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45C3"/>
    <w:rsid w:val="001F5C8A"/>
    <w:rsid w:val="002033C0"/>
    <w:rsid w:val="0020345F"/>
    <w:rsid w:val="00205A2F"/>
    <w:rsid w:val="00205E39"/>
    <w:rsid w:val="00212223"/>
    <w:rsid w:val="00212847"/>
    <w:rsid w:val="00213613"/>
    <w:rsid w:val="002167AC"/>
    <w:rsid w:val="00224436"/>
    <w:rsid w:val="00224B7B"/>
    <w:rsid w:val="00233104"/>
    <w:rsid w:val="0023512B"/>
    <w:rsid w:val="00244B6D"/>
    <w:rsid w:val="00252222"/>
    <w:rsid w:val="00253337"/>
    <w:rsid w:val="00254089"/>
    <w:rsid w:val="002547C2"/>
    <w:rsid w:val="00255D74"/>
    <w:rsid w:val="002632CD"/>
    <w:rsid w:val="00263B3E"/>
    <w:rsid w:val="002649F2"/>
    <w:rsid w:val="00264BFD"/>
    <w:rsid w:val="00266A7E"/>
    <w:rsid w:val="0027007C"/>
    <w:rsid w:val="00272E9E"/>
    <w:rsid w:val="00274205"/>
    <w:rsid w:val="0027769F"/>
    <w:rsid w:val="002834E3"/>
    <w:rsid w:val="0028541E"/>
    <w:rsid w:val="002961A0"/>
    <w:rsid w:val="00296909"/>
    <w:rsid w:val="0029771F"/>
    <w:rsid w:val="002A4962"/>
    <w:rsid w:val="002A614F"/>
    <w:rsid w:val="002B1817"/>
    <w:rsid w:val="002D2B03"/>
    <w:rsid w:val="002D2D01"/>
    <w:rsid w:val="002E0276"/>
    <w:rsid w:val="002E1084"/>
    <w:rsid w:val="002E3411"/>
    <w:rsid w:val="002E3DDA"/>
    <w:rsid w:val="002E424A"/>
    <w:rsid w:val="002E720B"/>
    <w:rsid w:val="002E7226"/>
    <w:rsid w:val="002F24BE"/>
    <w:rsid w:val="002F325E"/>
    <w:rsid w:val="002F6311"/>
    <w:rsid w:val="00306CFA"/>
    <w:rsid w:val="00311B00"/>
    <w:rsid w:val="00316973"/>
    <w:rsid w:val="003207F9"/>
    <w:rsid w:val="00320A31"/>
    <w:rsid w:val="00325F66"/>
    <w:rsid w:val="00330F1E"/>
    <w:rsid w:val="00332DCC"/>
    <w:rsid w:val="0033476D"/>
    <w:rsid w:val="00335513"/>
    <w:rsid w:val="00337FE0"/>
    <w:rsid w:val="00342034"/>
    <w:rsid w:val="00342EAB"/>
    <w:rsid w:val="003464D4"/>
    <w:rsid w:val="00350186"/>
    <w:rsid w:val="00353B69"/>
    <w:rsid w:val="00353BAF"/>
    <w:rsid w:val="00355138"/>
    <w:rsid w:val="00356C36"/>
    <w:rsid w:val="00362FB1"/>
    <w:rsid w:val="00365CAA"/>
    <w:rsid w:val="00370B4D"/>
    <w:rsid w:val="003730E4"/>
    <w:rsid w:val="00374987"/>
    <w:rsid w:val="003754B3"/>
    <w:rsid w:val="003756C1"/>
    <w:rsid w:val="0038091A"/>
    <w:rsid w:val="00381E8E"/>
    <w:rsid w:val="003843AA"/>
    <w:rsid w:val="003845C2"/>
    <w:rsid w:val="00392472"/>
    <w:rsid w:val="00394E0F"/>
    <w:rsid w:val="003959B8"/>
    <w:rsid w:val="00396656"/>
    <w:rsid w:val="003A112A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78D7"/>
    <w:rsid w:val="00442EF0"/>
    <w:rsid w:val="00444677"/>
    <w:rsid w:val="00444E7A"/>
    <w:rsid w:val="00472517"/>
    <w:rsid w:val="00475652"/>
    <w:rsid w:val="00481093"/>
    <w:rsid w:val="00485CC6"/>
    <w:rsid w:val="00485CD4"/>
    <w:rsid w:val="00486ECC"/>
    <w:rsid w:val="00497303"/>
    <w:rsid w:val="004A3AF7"/>
    <w:rsid w:val="004A4223"/>
    <w:rsid w:val="004B2B41"/>
    <w:rsid w:val="004C080F"/>
    <w:rsid w:val="004C226C"/>
    <w:rsid w:val="004C2EEB"/>
    <w:rsid w:val="004C7A49"/>
    <w:rsid w:val="004D7C0F"/>
    <w:rsid w:val="004E0520"/>
    <w:rsid w:val="004E0EDA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07404"/>
    <w:rsid w:val="00512EFC"/>
    <w:rsid w:val="0052042D"/>
    <w:rsid w:val="0052391A"/>
    <w:rsid w:val="00531C00"/>
    <w:rsid w:val="005359D1"/>
    <w:rsid w:val="005423C0"/>
    <w:rsid w:val="00542737"/>
    <w:rsid w:val="0055165E"/>
    <w:rsid w:val="005535C5"/>
    <w:rsid w:val="005603CC"/>
    <w:rsid w:val="00560800"/>
    <w:rsid w:val="0056363F"/>
    <w:rsid w:val="005727F7"/>
    <w:rsid w:val="00575D72"/>
    <w:rsid w:val="00580216"/>
    <w:rsid w:val="005805D6"/>
    <w:rsid w:val="00583CAE"/>
    <w:rsid w:val="005905FA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C6137"/>
    <w:rsid w:val="005F0F0C"/>
    <w:rsid w:val="005F60C3"/>
    <w:rsid w:val="00602498"/>
    <w:rsid w:val="00615124"/>
    <w:rsid w:val="0061687A"/>
    <w:rsid w:val="00622C5C"/>
    <w:rsid w:val="0062558F"/>
    <w:rsid w:val="00627243"/>
    <w:rsid w:val="0063012F"/>
    <w:rsid w:val="006314F9"/>
    <w:rsid w:val="00634AFD"/>
    <w:rsid w:val="00636936"/>
    <w:rsid w:val="00640FB5"/>
    <w:rsid w:val="0064207D"/>
    <w:rsid w:val="00645DCB"/>
    <w:rsid w:val="00647FAE"/>
    <w:rsid w:val="00651814"/>
    <w:rsid w:val="00655119"/>
    <w:rsid w:val="006579E4"/>
    <w:rsid w:val="0066060A"/>
    <w:rsid w:val="006607DB"/>
    <w:rsid w:val="00662184"/>
    <w:rsid w:val="00662CAE"/>
    <w:rsid w:val="00663533"/>
    <w:rsid w:val="00663973"/>
    <w:rsid w:val="00663A12"/>
    <w:rsid w:val="00665287"/>
    <w:rsid w:val="00665F48"/>
    <w:rsid w:val="00671F89"/>
    <w:rsid w:val="00682DD8"/>
    <w:rsid w:val="00683A96"/>
    <w:rsid w:val="006843FD"/>
    <w:rsid w:val="00684437"/>
    <w:rsid w:val="0068467A"/>
    <w:rsid w:val="00686274"/>
    <w:rsid w:val="006966CC"/>
    <w:rsid w:val="006A15E2"/>
    <w:rsid w:val="006A76EE"/>
    <w:rsid w:val="006B61B8"/>
    <w:rsid w:val="006C2AB0"/>
    <w:rsid w:val="006C2EC7"/>
    <w:rsid w:val="006C6482"/>
    <w:rsid w:val="006D2F7B"/>
    <w:rsid w:val="006E1492"/>
    <w:rsid w:val="006E1DEC"/>
    <w:rsid w:val="006F1B1F"/>
    <w:rsid w:val="006F4BD7"/>
    <w:rsid w:val="00703B6D"/>
    <w:rsid w:val="00704B39"/>
    <w:rsid w:val="00706A95"/>
    <w:rsid w:val="0072253A"/>
    <w:rsid w:val="0072543C"/>
    <w:rsid w:val="007264A5"/>
    <w:rsid w:val="007277AB"/>
    <w:rsid w:val="007278C1"/>
    <w:rsid w:val="00734198"/>
    <w:rsid w:val="00736CF2"/>
    <w:rsid w:val="007416C8"/>
    <w:rsid w:val="007421C8"/>
    <w:rsid w:val="00745A3A"/>
    <w:rsid w:val="00745D44"/>
    <w:rsid w:val="0075077F"/>
    <w:rsid w:val="007511F0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902A9"/>
    <w:rsid w:val="007A4C87"/>
    <w:rsid w:val="007B2152"/>
    <w:rsid w:val="007B3021"/>
    <w:rsid w:val="007C45DD"/>
    <w:rsid w:val="007C6EA5"/>
    <w:rsid w:val="007D1EE5"/>
    <w:rsid w:val="007D791D"/>
    <w:rsid w:val="007E11D3"/>
    <w:rsid w:val="007E358D"/>
    <w:rsid w:val="007E7586"/>
    <w:rsid w:val="007F7312"/>
    <w:rsid w:val="00801497"/>
    <w:rsid w:val="008021D1"/>
    <w:rsid w:val="00803269"/>
    <w:rsid w:val="00806EEE"/>
    <w:rsid w:val="008117B5"/>
    <w:rsid w:val="00812B84"/>
    <w:rsid w:val="00815D7A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1"/>
    <w:rsid w:val="008A238C"/>
    <w:rsid w:val="008A4FD7"/>
    <w:rsid w:val="008A7B3D"/>
    <w:rsid w:val="008B17D5"/>
    <w:rsid w:val="008B5360"/>
    <w:rsid w:val="008B694F"/>
    <w:rsid w:val="008C2305"/>
    <w:rsid w:val="008D3515"/>
    <w:rsid w:val="008D3A81"/>
    <w:rsid w:val="008E00FF"/>
    <w:rsid w:val="008E14E5"/>
    <w:rsid w:val="008E59BA"/>
    <w:rsid w:val="008F0396"/>
    <w:rsid w:val="008F5C8C"/>
    <w:rsid w:val="0090323A"/>
    <w:rsid w:val="00911616"/>
    <w:rsid w:val="00915ADE"/>
    <w:rsid w:val="00917DFB"/>
    <w:rsid w:val="00922E86"/>
    <w:rsid w:val="00924153"/>
    <w:rsid w:val="00924746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75032"/>
    <w:rsid w:val="0098030F"/>
    <w:rsid w:val="009810FD"/>
    <w:rsid w:val="0098336B"/>
    <w:rsid w:val="00987092"/>
    <w:rsid w:val="00995F28"/>
    <w:rsid w:val="00996496"/>
    <w:rsid w:val="009A189D"/>
    <w:rsid w:val="009A5EF5"/>
    <w:rsid w:val="009A61A5"/>
    <w:rsid w:val="009A6241"/>
    <w:rsid w:val="009B23AA"/>
    <w:rsid w:val="009B6C4D"/>
    <w:rsid w:val="009C0FEE"/>
    <w:rsid w:val="009C3ACD"/>
    <w:rsid w:val="009C3D63"/>
    <w:rsid w:val="009E5967"/>
    <w:rsid w:val="009E62E6"/>
    <w:rsid w:val="009E7DB1"/>
    <w:rsid w:val="009F0E0B"/>
    <w:rsid w:val="009F15A8"/>
    <w:rsid w:val="009F7172"/>
    <w:rsid w:val="00A01A22"/>
    <w:rsid w:val="00A02A91"/>
    <w:rsid w:val="00A03163"/>
    <w:rsid w:val="00A06527"/>
    <w:rsid w:val="00A147EC"/>
    <w:rsid w:val="00A14AA8"/>
    <w:rsid w:val="00A15B00"/>
    <w:rsid w:val="00A16E53"/>
    <w:rsid w:val="00A20BC6"/>
    <w:rsid w:val="00A30096"/>
    <w:rsid w:val="00A34017"/>
    <w:rsid w:val="00A35129"/>
    <w:rsid w:val="00A36F8D"/>
    <w:rsid w:val="00A43275"/>
    <w:rsid w:val="00A43DE2"/>
    <w:rsid w:val="00A55140"/>
    <w:rsid w:val="00A707DC"/>
    <w:rsid w:val="00A719DD"/>
    <w:rsid w:val="00A719F9"/>
    <w:rsid w:val="00A75DC7"/>
    <w:rsid w:val="00A75FAC"/>
    <w:rsid w:val="00A80376"/>
    <w:rsid w:val="00A833FA"/>
    <w:rsid w:val="00A86709"/>
    <w:rsid w:val="00A87BAA"/>
    <w:rsid w:val="00A9021C"/>
    <w:rsid w:val="00A9449C"/>
    <w:rsid w:val="00AA4461"/>
    <w:rsid w:val="00AA5693"/>
    <w:rsid w:val="00AB4BE6"/>
    <w:rsid w:val="00AB68BB"/>
    <w:rsid w:val="00AB7308"/>
    <w:rsid w:val="00AC0CCE"/>
    <w:rsid w:val="00AC41AE"/>
    <w:rsid w:val="00AC5241"/>
    <w:rsid w:val="00AC52CB"/>
    <w:rsid w:val="00AC6D7E"/>
    <w:rsid w:val="00AD5FD7"/>
    <w:rsid w:val="00AD6E1B"/>
    <w:rsid w:val="00AE36CB"/>
    <w:rsid w:val="00AE38C5"/>
    <w:rsid w:val="00AE4250"/>
    <w:rsid w:val="00AE7771"/>
    <w:rsid w:val="00AF4DCE"/>
    <w:rsid w:val="00AF698A"/>
    <w:rsid w:val="00B00611"/>
    <w:rsid w:val="00B01004"/>
    <w:rsid w:val="00B02379"/>
    <w:rsid w:val="00B05C7C"/>
    <w:rsid w:val="00B0777D"/>
    <w:rsid w:val="00B07C32"/>
    <w:rsid w:val="00B07D22"/>
    <w:rsid w:val="00B118A7"/>
    <w:rsid w:val="00B17034"/>
    <w:rsid w:val="00B24D80"/>
    <w:rsid w:val="00B311F7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495E"/>
    <w:rsid w:val="00B55FF0"/>
    <w:rsid w:val="00B57C3E"/>
    <w:rsid w:val="00B61B27"/>
    <w:rsid w:val="00B61F83"/>
    <w:rsid w:val="00B637E9"/>
    <w:rsid w:val="00B66F84"/>
    <w:rsid w:val="00B67F0A"/>
    <w:rsid w:val="00B70106"/>
    <w:rsid w:val="00B7505D"/>
    <w:rsid w:val="00B75E43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B63EF"/>
    <w:rsid w:val="00BC01FE"/>
    <w:rsid w:val="00BC7FC6"/>
    <w:rsid w:val="00BD3E18"/>
    <w:rsid w:val="00BD46DC"/>
    <w:rsid w:val="00BE1348"/>
    <w:rsid w:val="00BF0F1C"/>
    <w:rsid w:val="00BF5F3C"/>
    <w:rsid w:val="00C02FFC"/>
    <w:rsid w:val="00C048BE"/>
    <w:rsid w:val="00C06899"/>
    <w:rsid w:val="00C116C7"/>
    <w:rsid w:val="00C11719"/>
    <w:rsid w:val="00C13588"/>
    <w:rsid w:val="00C16EAA"/>
    <w:rsid w:val="00C17BB5"/>
    <w:rsid w:val="00C22474"/>
    <w:rsid w:val="00C22FDF"/>
    <w:rsid w:val="00C2497F"/>
    <w:rsid w:val="00C30059"/>
    <w:rsid w:val="00C3128F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2B44"/>
    <w:rsid w:val="00C86815"/>
    <w:rsid w:val="00C87F72"/>
    <w:rsid w:val="00C90D7E"/>
    <w:rsid w:val="00C93A7A"/>
    <w:rsid w:val="00C9482B"/>
    <w:rsid w:val="00CA0535"/>
    <w:rsid w:val="00CA1BC1"/>
    <w:rsid w:val="00CA5A43"/>
    <w:rsid w:val="00CB3D1C"/>
    <w:rsid w:val="00CB4CBD"/>
    <w:rsid w:val="00CB786A"/>
    <w:rsid w:val="00CC337D"/>
    <w:rsid w:val="00CC7006"/>
    <w:rsid w:val="00CD3D27"/>
    <w:rsid w:val="00CD6A63"/>
    <w:rsid w:val="00CE05EB"/>
    <w:rsid w:val="00CE49CD"/>
    <w:rsid w:val="00CE68EB"/>
    <w:rsid w:val="00CE70D3"/>
    <w:rsid w:val="00CF19F1"/>
    <w:rsid w:val="00CF4019"/>
    <w:rsid w:val="00D01589"/>
    <w:rsid w:val="00D01CA4"/>
    <w:rsid w:val="00D02B74"/>
    <w:rsid w:val="00D035C5"/>
    <w:rsid w:val="00D109F0"/>
    <w:rsid w:val="00D159C9"/>
    <w:rsid w:val="00D20FB2"/>
    <w:rsid w:val="00D315CA"/>
    <w:rsid w:val="00D417A4"/>
    <w:rsid w:val="00D4386A"/>
    <w:rsid w:val="00D4660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38D3"/>
    <w:rsid w:val="00D73A03"/>
    <w:rsid w:val="00D75D2C"/>
    <w:rsid w:val="00DA0DC2"/>
    <w:rsid w:val="00DA33E5"/>
    <w:rsid w:val="00DA69B4"/>
    <w:rsid w:val="00DB3B54"/>
    <w:rsid w:val="00DB400F"/>
    <w:rsid w:val="00DB7C20"/>
    <w:rsid w:val="00DC2BED"/>
    <w:rsid w:val="00DC2D4A"/>
    <w:rsid w:val="00DC6EAB"/>
    <w:rsid w:val="00DD0FDD"/>
    <w:rsid w:val="00DD21A8"/>
    <w:rsid w:val="00DD78FF"/>
    <w:rsid w:val="00DE05B0"/>
    <w:rsid w:val="00DE2CBB"/>
    <w:rsid w:val="00DE7317"/>
    <w:rsid w:val="00DF0B39"/>
    <w:rsid w:val="00DF3523"/>
    <w:rsid w:val="00DF36D6"/>
    <w:rsid w:val="00E0207C"/>
    <w:rsid w:val="00E06944"/>
    <w:rsid w:val="00E074BB"/>
    <w:rsid w:val="00E076C4"/>
    <w:rsid w:val="00E13887"/>
    <w:rsid w:val="00E14297"/>
    <w:rsid w:val="00E20D15"/>
    <w:rsid w:val="00E232E3"/>
    <w:rsid w:val="00E244F5"/>
    <w:rsid w:val="00E2456B"/>
    <w:rsid w:val="00E26AD2"/>
    <w:rsid w:val="00E2743E"/>
    <w:rsid w:val="00E30450"/>
    <w:rsid w:val="00E338D2"/>
    <w:rsid w:val="00E35169"/>
    <w:rsid w:val="00E35688"/>
    <w:rsid w:val="00E40F0F"/>
    <w:rsid w:val="00E43A12"/>
    <w:rsid w:val="00E500B9"/>
    <w:rsid w:val="00E53B1A"/>
    <w:rsid w:val="00E546AF"/>
    <w:rsid w:val="00E57094"/>
    <w:rsid w:val="00E60A81"/>
    <w:rsid w:val="00E61A5D"/>
    <w:rsid w:val="00E65183"/>
    <w:rsid w:val="00E666FD"/>
    <w:rsid w:val="00E702F0"/>
    <w:rsid w:val="00E76514"/>
    <w:rsid w:val="00E76884"/>
    <w:rsid w:val="00E83613"/>
    <w:rsid w:val="00E90407"/>
    <w:rsid w:val="00E90457"/>
    <w:rsid w:val="00E90524"/>
    <w:rsid w:val="00E93543"/>
    <w:rsid w:val="00E93BC1"/>
    <w:rsid w:val="00E95660"/>
    <w:rsid w:val="00E96F5B"/>
    <w:rsid w:val="00EA6C83"/>
    <w:rsid w:val="00EB099E"/>
    <w:rsid w:val="00EB0A35"/>
    <w:rsid w:val="00EB2E5D"/>
    <w:rsid w:val="00EB417C"/>
    <w:rsid w:val="00EB5ECB"/>
    <w:rsid w:val="00EC1104"/>
    <w:rsid w:val="00EC1E98"/>
    <w:rsid w:val="00EC6792"/>
    <w:rsid w:val="00ED3BCF"/>
    <w:rsid w:val="00ED6A72"/>
    <w:rsid w:val="00ED7865"/>
    <w:rsid w:val="00EE06DD"/>
    <w:rsid w:val="00EE11A9"/>
    <w:rsid w:val="00EF49F7"/>
    <w:rsid w:val="00EF5151"/>
    <w:rsid w:val="00EF5546"/>
    <w:rsid w:val="00EF64D4"/>
    <w:rsid w:val="00F05BF0"/>
    <w:rsid w:val="00F14FF8"/>
    <w:rsid w:val="00F151FD"/>
    <w:rsid w:val="00F21900"/>
    <w:rsid w:val="00F33107"/>
    <w:rsid w:val="00F3361A"/>
    <w:rsid w:val="00F34768"/>
    <w:rsid w:val="00F41FB3"/>
    <w:rsid w:val="00F44D3E"/>
    <w:rsid w:val="00F46732"/>
    <w:rsid w:val="00F51B16"/>
    <w:rsid w:val="00F5475E"/>
    <w:rsid w:val="00F57414"/>
    <w:rsid w:val="00F61069"/>
    <w:rsid w:val="00F623E7"/>
    <w:rsid w:val="00F64279"/>
    <w:rsid w:val="00F724CB"/>
    <w:rsid w:val="00F77404"/>
    <w:rsid w:val="00F9432A"/>
    <w:rsid w:val="00F96901"/>
    <w:rsid w:val="00F96EA1"/>
    <w:rsid w:val="00F97CDB"/>
    <w:rsid w:val="00F97D63"/>
    <w:rsid w:val="00FA1D8E"/>
    <w:rsid w:val="00FA7720"/>
    <w:rsid w:val="00FB24A7"/>
    <w:rsid w:val="00FC1E00"/>
    <w:rsid w:val="00FC6470"/>
    <w:rsid w:val="00FC7011"/>
    <w:rsid w:val="00FD1855"/>
    <w:rsid w:val="00FD1D78"/>
    <w:rsid w:val="00FD6BE5"/>
    <w:rsid w:val="00FD70B6"/>
    <w:rsid w:val="00FE14EA"/>
    <w:rsid w:val="00FE3792"/>
    <w:rsid w:val="00FE4C34"/>
    <w:rsid w:val="00FE60CC"/>
    <w:rsid w:val="00FE6416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C66B1"/>
  <w15:docId w15:val="{E8A11675-8837-4924-8404-16F7DFC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DFB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0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3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0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059"/>
    <w:rPr>
      <w:color w:val="605E5C"/>
      <w:shd w:val="clear" w:color="auto" w:fill="E1DFDD"/>
    </w:rPr>
  </w:style>
  <w:style w:type="table" w:styleId="Tabellagriglia5scura-colore1">
    <w:name w:val="Grid Table 5 Dark Accent 1"/>
    <w:basedOn w:val="Tabellanormale"/>
    <w:uiPriority w:val="50"/>
    <w:rsid w:val="00D466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Standard">
    <w:name w:val="Standard"/>
    <w:rsid w:val="00BD3E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3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66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021E-686F-49F3-831E-84800419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Prof Mario</cp:lastModifiedBy>
  <cp:revision>17</cp:revision>
  <cp:lastPrinted>2025-09-09T07:48:00Z</cp:lastPrinted>
  <dcterms:created xsi:type="dcterms:W3CDTF">2025-09-06T14:56:00Z</dcterms:created>
  <dcterms:modified xsi:type="dcterms:W3CDTF">2026-10-09T12:40:00Z</dcterms:modified>
</cp:coreProperties>
</file>