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058F9" w14:textId="4D09C761" w:rsidR="00752F0C" w:rsidRPr="00752F0C" w:rsidRDefault="00752F0C" w:rsidP="00752F0C">
      <w:pPr>
        <w:widowControl w:val="0"/>
        <w:tabs>
          <w:tab w:val="left" w:pos="1733"/>
        </w:tabs>
        <w:autoSpaceDE w:val="0"/>
        <w:autoSpaceDN w:val="0"/>
        <w:ind w:right="284"/>
        <w:jc w:val="both"/>
        <w:rPr>
          <w:rFonts w:ascii="Garamond" w:eastAsia="Calibri" w:hAnsi="Garamond" w:cs="Calibri"/>
          <w:b/>
          <w:i/>
          <w:iCs/>
          <w:sz w:val="22"/>
          <w:szCs w:val="22"/>
          <w:lang w:eastAsia="en-US"/>
        </w:rPr>
      </w:pPr>
      <w:r w:rsidRPr="00752F0C">
        <w:rPr>
          <w:rFonts w:ascii="Garamond" w:eastAsia="Calibri" w:hAnsi="Garamond" w:cs="Calibri"/>
          <w:b/>
          <w:i/>
          <w:iCs/>
          <w:sz w:val="22"/>
          <w:szCs w:val="22"/>
          <w:lang w:eastAsia="en-US"/>
        </w:rPr>
        <w:t xml:space="preserve">DICHIARAZIONE DI INSUSSISTENZA CAUSE OSTATIVE PER IL RUOLO DI </w:t>
      </w:r>
      <w:r w:rsidR="00E12B42">
        <w:rPr>
          <w:rFonts w:ascii="Garamond" w:eastAsia="Calibri" w:hAnsi="Garamond" w:cs="Calibri"/>
          <w:b/>
          <w:i/>
          <w:iCs/>
          <w:sz w:val="22"/>
          <w:szCs w:val="22"/>
          <w:lang w:eastAsia="en-US"/>
        </w:rPr>
        <w:t>TUTOR</w:t>
      </w:r>
    </w:p>
    <w:p w14:paraId="31A7DCFF" w14:textId="77777777" w:rsidR="008355C8" w:rsidRPr="00752F0C" w:rsidRDefault="008355C8" w:rsidP="00752F0C">
      <w:pPr>
        <w:autoSpaceDE w:val="0"/>
        <w:autoSpaceDN w:val="0"/>
        <w:adjustRightInd w:val="0"/>
        <w:jc w:val="both"/>
        <w:rPr>
          <w:rFonts w:ascii="Garamond" w:hAnsi="Garamond" w:cstheme="minorHAnsi"/>
          <w:sz w:val="22"/>
          <w:szCs w:val="22"/>
        </w:rPr>
      </w:pPr>
      <w:r w:rsidRPr="00752F0C">
        <w:rPr>
          <w:rFonts w:ascii="Garamond" w:hAnsi="Garamond" w:cstheme="minorHAnsi"/>
          <w:b/>
          <w:bCs/>
          <w:sz w:val="22"/>
          <w:szCs w:val="22"/>
        </w:rPr>
        <w:t>Fondi Strutturali Europei – Programma Nazionale “Scuola e competenze” 2021-2027 Priorità 01 – Scuola e competenze – Fondo Sociale Europeo Plus (FSE+) – Obiettivo Specifico ESO4.5, Azione ESO4.5.A2 – Sotto azione ESO4.5.A2.B, interventi di cui al decreto del Ministro dell’istruzione e del merito n. 38 del 6 marzo 2026, Avviso 95165 del 24/04/2026 – Formazione docenti.</w:t>
      </w:r>
    </w:p>
    <w:p w14:paraId="0FD5E9E6" w14:textId="77777777" w:rsidR="008355C8" w:rsidRPr="00752F0C" w:rsidRDefault="008355C8" w:rsidP="00752F0C">
      <w:pPr>
        <w:autoSpaceDE w:val="0"/>
        <w:autoSpaceDN w:val="0"/>
        <w:adjustRightInd w:val="0"/>
        <w:jc w:val="both"/>
        <w:rPr>
          <w:rFonts w:ascii="Garamond" w:hAnsi="Garamond" w:cstheme="minorHAnsi"/>
          <w:sz w:val="22"/>
          <w:szCs w:val="22"/>
        </w:rPr>
      </w:pPr>
      <w:r w:rsidRPr="00752F0C">
        <w:rPr>
          <w:rFonts w:ascii="Garamond" w:hAnsi="Garamond" w:cstheme="minorHAnsi"/>
          <w:b/>
          <w:bCs/>
          <w:sz w:val="22"/>
          <w:szCs w:val="22"/>
        </w:rPr>
        <w:t>Titolo Progetto: Didattica Innovativa e Competenze per il Futuro</w:t>
      </w:r>
    </w:p>
    <w:p w14:paraId="1C7AC611" w14:textId="77777777" w:rsidR="008355C8" w:rsidRPr="00752F0C" w:rsidRDefault="008355C8" w:rsidP="00752F0C">
      <w:pPr>
        <w:autoSpaceDE w:val="0"/>
        <w:autoSpaceDN w:val="0"/>
        <w:adjustRightInd w:val="0"/>
        <w:jc w:val="both"/>
        <w:rPr>
          <w:rFonts w:ascii="Garamond" w:hAnsi="Garamond" w:cstheme="minorHAnsi"/>
          <w:sz w:val="22"/>
          <w:szCs w:val="22"/>
        </w:rPr>
      </w:pPr>
      <w:r w:rsidRPr="00752F0C">
        <w:rPr>
          <w:rFonts w:ascii="Garamond" w:hAnsi="Garamond" w:cstheme="minorHAnsi"/>
          <w:b/>
          <w:bCs/>
          <w:sz w:val="22"/>
          <w:szCs w:val="22"/>
        </w:rPr>
        <w:t>CUP: H44D26001010007 </w:t>
      </w:r>
    </w:p>
    <w:p w14:paraId="2D0D45C8" w14:textId="77777777" w:rsidR="008355C8" w:rsidRPr="00752F0C" w:rsidRDefault="008355C8" w:rsidP="00752F0C">
      <w:pPr>
        <w:autoSpaceDE w:val="0"/>
        <w:autoSpaceDN w:val="0"/>
        <w:adjustRightInd w:val="0"/>
        <w:jc w:val="both"/>
        <w:rPr>
          <w:rFonts w:ascii="Garamond" w:hAnsi="Garamond" w:cstheme="minorHAnsi"/>
          <w:sz w:val="22"/>
          <w:szCs w:val="22"/>
        </w:rPr>
      </w:pPr>
      <w:r w:rsidRPr="00752F0C">
        <w:rPr>
          <w:rFonts w:ascii="Garamond" w:hAnsi="Garamond" w:cstheme="minorHAnsi"/>
          <w:b/>
          <w:bCs/>
          <w:sz w:val="22"/>
          <w:szCs w:val="22"/>
        </w:rPr>
        <w:t>CNP: ESO4.5.A2.B-FSEPN CA-2026-306</w:t>
      </w:r>
    </w:p>
    <w:p w14:paraId="5AF08202" w14:textId="774BCA96" w:rsidR="0042185A" w:rsidRPr="00752F0C" w:rsidRDefault="0042185A" w:rsidP="00752F0C">
      <w:pPr>
        <w:autoSpaceDE w:val="0"/>
        <w:autoSpaceDN w:val="0"/>
        <w:adjustRightInd w:val="0"/>
        <w:jc w:val="both"/>
        <w:rPr>
          <w:rFonts w:ascii="Garamond" w:hAnsi="Garamond" w:cstheme="minorHAnsi"/>
          <w:i/>
          <w:iCs/>
          <w:sz w:val="22"/>
          <w:szCs w:val="22"/>
        </w:rPr>
      </w:pPr>
    </w:p>
    <w:p w14:paraId="09548E56" w14:textId="4A82EF6E" w:rsidR="0049772A" w:rsidRPr="00752F0C" w:rsidRDefault="0049772A" w:rsidP="00752F0C">
      <w:pPr>
        <w:autoSpaceDE w:val="0"/>
        <w:autoSpaceDN w:val="0"/>
        <w:adjustRightInd w:val="0"/>
        <w:jc w:val="both"/>
        <w:rPr>
          <w:rFonts w:ascii="Garamond" w:eastAsia="MS Mincho" w:hAnsi="Garamond" w:cstheme="minorHAnsi"/>
          <w:bCs/>
          <w:i/>
          <w:color w:val="000000"/>
          <w:sz w:val="22"/>
          <w:szCs w:val="22"/>
          <w:lang w:eastAsia="ja-JP"/>
        </w:rPr>
      </w:pPr>
    </w:p>
    <w:p w14:paraId="435C84B4" w14:textId="77777777" w:rsidR="00752F0C" w:rsidRPr="00752F0C" w:rsidRDefault="00752F0C" w:rsidP="00752F0C">
      <w:pPr>
        <w:keepNext/>
        <w:keepLines/>
        <w:widowControl w:val="0"/>
        <w:outlineLvl w:val="5"/>
        <w:rPr>
          <w:rFonts w:ascii="Garamond" w:eastAsia="Arial" w:hAnsi="Garamond"/>
          <w:b/>
          <w:bCs/>
          <w:sz w:val="22"/>
          <w:szCs w:val="22"/>
        </w:rPr>
      </w:pPr>
      <w:r w:rsidRPr="00752F0C">
        <w:rPr>
          <w:rFonts w:ascii="Garamond" w:eastAsia="Arial" w:hAnsi="Garamond"/>
          <w:b/>
          <w:bCs/>
          <w:sz w:val="22"/>
          <w:szCs w:val="22"/>
        </w:rPr>
        <w:t>Il sottoscritto __________________________________</w:t>
      </w:r>
      <w:r w:rsidRPr="00752F0C">
        <w:rPr>
          <w:rFonts w:ascii="Garamond" w:hAnsi="Garamond"/>
          <w:sz w:val="22"/>
          <w:szCs w:val="22"/>
        </w:rPr>
        <w:t xml:space="preserve"> </w:t>
      </w:r>
    </w:p>
    <w:p w14:paraId="4F5BB71F" w14:textId="77777777" w:rsidR="00752F0C" w:rsidRPr="00752F0C" w:rsidRDefault="00752F0C" w:rsidP="00752F0C">
      <w:pPr>
        <w:keepNext/>
        <w:keepLines/>
        <w:widowControl w:val="0"/>
        <w:outlineLvl w:val="5"/>
        <w:rPr>
          <w:rFonts w:ascii="Garamond" w:eastAsia="Arial" w:hAnsi="Garamond"/>
          <w:b/>
          <w:bCs/>
          <w:sz w:val="22"/>
          <w:szCs w:val="22"/>
        </w:rPr>
      </w:pPr>
    </w:p>
    <w:p w14:paraId="0C8CEFEA" w14:textId="77777777" w:rsidR="00752F0C" w:rsidRPr="00752F0C" w:rsidRDefault="00752F0C" w:rsidP="00752F0C">
      <w:pPr>
        <w:keepNext/>
        <w:keepLines/>
        <w:widowControl w:val="0"/>
        <w:outlineLvl w:val="5"/>
        <w:rPr>
          <w:rFonts w:ascii="Garamond" w:eastAsia="Arial" w:hAnsi="Garamond"/>
          <w:b/>
          <w:bCs/>
          <w:sz w:val="22"/>
          <w:szCs w:val="22"/>
        </w:rPr>
      </w:pPr>
      <w:r w:rsidRPr="00752F0C">
        <w:rPr>
          <w:rFonts w:ascii="Garamond" w:eastAsia="Arial" w:hAnsi="Garamond"/>
          <w:b/>
          <w:bCs/>
          <w:sz w:val="22"/>
          <w:szCs w:val="22"/>
        </w:rPr>
        <w:t xml:space="preserve"> Nato a _______________ il______________ residente a_____________ Provincia di _________</w:t>
      </w:r>
    </w:p>
    <w:p w14:paraId="15DC9AB5" w14:textId="77777777" w:rsidR="00752F0C" w:rsidRPr="00752F0C" w:rsidRDefault="00752F0C" w:rsidP="00752F0C">
      <w:pPr>
        <w:keepNext/>
        <w:keepLines/>
        <w:widowControl w:val="0"/>
        <w:outlineLvl w:val="5"/>
        <w:rPr>
          <w:rFonts w:ascii="Garamond" w:eastAsia="Arial" w:hAnsi="Garamond"/>
          <w:b/>
          <w:bCs/>
          <w:sz w:val="22"/>
          <w:szCs w:val="22"/>
        </w:rPr>
      </w:pPr>
    </w:p>
    <w:p w14:paraId="4B27DC28" w14:textId="77777777" w:rsidR="00752F0C" w:rsidRPr="00752F0C" w:rsidRDefault="00752F0C" w:rsidP="00752F0C">
      <w:pPr>
        <w:keepNext/>
        <w:keepLines/>
        <w:widowControl w:val="0"/>
        <w:outlineLvl w:val="5"/>
        <w:rPr>
          <w:rFonts w:ascii="Garamond" w:eastAsia="Arial" w:hAnsi="Garamond"/>
          <w:b/>
          <w:bCs/>
          <w:sz w:val="22"/>
          <w:szCs w:val="22"/>
        </w:rPr>
      </w:pPr>
      <w:r w:rsidRPr="00752F0C">
        <w:rPr>
          <w:rFonts w:ascii="Garamond" w:eastAsia="Arial" w:hAnsi="Garamond"/>
          <w:b/>
          <w:bCs/>
          <w:sz w:val="22"/>
          <w:szCs w:val="22"/>
        </w:rPr>
        <w:t xml:space="preserve"> Via________________________________________________ Codice Fiscale __________________ </w:t>
      </w:r>
    </w:p>
    <w:p w14:paraId="5335D288" w14:textId="77777777" w:rsidR="00752F0C" w:rsidRPr="00752F0C" w:rsidRDefault="00752F0C" w:rsidP="00752F0C">
      <w:pPr>
        <w:keepNext/>
        <w:keepLines/>
        <w:widowControl w:val="0"/>
        <w:outlineLvl w:val="5"/>
        <w:rPr>
          <w:rFonts w:ascii="Garamond" w:eastAsia="Arial" w:hAnsi="Garamond"/>
          <w:b/>
          <w:bCs/>
          <w:sz w:val="22"/>
          <w:szCs w:val="22"/>
        </w:rPr>
      </w:pPr>
    </w:p>
    <w:p w14:paraId="52DA89BD" w14:textId="50F53E3B" w:rsidR="00752F0C" w:rsidRPr="00752F0C" w:rsidRDefault="00752F0C" w:rsidP="00752F0C">
      <w:pPr>
        <w:keepNext/>
        <w:keepLines/>
        <w:widowControl w:val="0"/>
        <w:outlineLvl w:val="5"/>
        <w:rPr>
          <w:rFonts w:ascii="Garamond" w:eastAsia="Arial" w:hAnsi="Garamond"/>
          <w:b/>
          <w:bCs/>
          <w:sz w:val="22"/>
          <w:szCs w:val="22"/>
        </w:rPr>
      </w:pPr>
      <w:r w:rsidRPr="00752F0C">
        <w:rPr>
          <w:rFonts w:ascii="Garamond" w:eastAsia="Arial" w:hAnsi="Garamond"/>
          <w:b/>
          <w:bCs/>
          <w:sz w:val="22"/>
          <w:szCs w:val="22"/>
        </w:rPr>
        <w:t xml:space="preserve">nel ruolo di </w:t>
      </w:r>
      <w:r w:rsidR="00E12B42">
        <w:rPr>
          <w:rFonts w:ascii="Garamond" w:eastAsia="Arial" w:hAnsi="Garamond"/>
          <w:b/>
          <w:bCs/>
          <w:sz w:val="22"/>
          <w:szCs w:val="22"/>
        </w:rPr>
        <w:t>TUTOR</w:t>
      </w:r>
      <w:r w:rsidRPr="00752F0C">
        <w:rPr>
          <w:rFonts w:ascii="Garamond" w:eastAsia="Arial" w:hAnsi="Garamond"/>
          <w:b/>
          <w:bCs/>
          <w:sz w:val="22"/>
          <w:szCs w:val="22"/>
        </w:rPr>
        <w:t xml:space="preserve"> </w:t>
      </w:r>
      <w:r>
        <w:rPr>
          <w:rFonts w:ascii="Garamond" w:eastAsia="Arial" w:hAnsi="Garamond"/>
          <w:b/>
          <w:bCs/>
          <w:sz w:val="22"/>
          <w:szCs w:val="22"/>
        </w:rPr>
        <w:t>nel progetto si cui in oggetto</w:t>
      </w:r>
    </w:p>
    <w:p w14:paraId="24E30BCD" w14:textId="77777777" w:rsidR="00752F0C" w:rsidRPr="00752F0C" w:rsidRDefault="00752F0C" w:rsidP="00752F0C">
      <w:pPr>
        <w:jc w:val="center"/>
        <w:outlineLvl w:val="0"/>
        <w:rPr>
          <w:rFonts w:ascii="Garamond" w:hAnsi="Garamond" w:cstheme="minorHAnsi"/>
          <w:b/>
          <w:sz w:val="22"/>
          <w:szCs w:val="22"/>
        </w:rPr>
      </w:pPr>
      <w:r w:rsidRPr="00752F0C">
        <w:rPr>
          <w:rFonts w:ascii="Garamond" w:hAnsi="Garamond" w:cstheme="minorHAnsi"/>
          <w:b/>
          <w:sz w:val="22"/>
          <w:szCs w:val="22"/>
        </w:rPr>
        <w:t>DICHIARA</w:t>
      </w:r>
    </w:p>
    <w:p w14:paraId="35487FC8" w14:textId="77777777" w:rsidR="00752F0C" w:rsidRPr="00752F0C" w:rsidRDefault="00752F0C" w:rsidP="00752F0C">
      <w:pPr>
        <w:jc w:val="center"/>
        <w:outlineLvl w:val="0"/>
        <w:rPr>
          <w:rFonts w:ascii="Garamond" w:hAnsi="Garamond" w:cstheme="minorHAnsi"/>
          <w:b/>
          <w:sz w:val="22"/>
          <w:szCs w:val="22"/>
        </w:rPr>
      </w:pPr>
    </w:p>
    <w:p w14:paraId="395AD9FF" w14:textId="77777777" w:rsidR="00752F0C" w:rsidRPr="00752F0C" w:rsidRDefault="00752F0C" w:rsidP="00752F0C">
      <w:pPr>
        <w:jc w:val="both"/>
        <w:rPr>
          <w:rFonts w:ascii="Garamond" w:hAnsi="Garamond" w:cstheme="minorHAnsi"/>
          <w:b/>
          <w:sz w:val="22"/>
          <w:szCs w:val="22"/>
        </w:rPr>
      </w:pPr>
      <w:r w:rsidRPr="00752F0C">
        <w:rPr>
          <w:rFonts w:ascii="Garamond" w:hAnsi="Garamond" w:cstheme="minorHAnsi"/>
          <w:b/>
          <w:sz w:val="22"/>
          <w:szCs w:val="22"/>
        </w:rPr>
        <w:t>ai sensi dell’art. 75 del d.P.R. n. 445 del 28 dicembre 2000 consapevole degli artt. 46 e 47 del d.P.R. n. 445 del 28 dicembre 2000:</w:t>
      </w:r>
    </w:p>
    <w:p w14:paraId="134D42B8" w14:textId="77777777" w:rsidR="00752F0C" w:rsidRPr="00752F0C" w:rsidRDefault="00752F0C" w:rsidP="00752F0C">
      <w:pPr>
        <w:numPr>
          <w:ilvl w:val="0"/>
          <w:numId w:val="11"/>
        </w:numPr>
        <w:ind w:left="284"/>
        <w:contextualSpacing/>
        <w:jc w:val="both"/>
        <w:rPr>
          <w:rFonts w:ascii="Garamond" w:hAnsi="Garamond" w:cstheme="minorHAnsi"/>
          <w:sz w:val="22"/>
          <w:szCs w:val="22"/>
        </w:rPr>
      </w:pPr>
      <w:r w:rsidRPr="00752F0C">
        <w:rPr>
          <w:rFonts w:ascii="Garamond" w:hAnsi="Garamond" w:cstheme="minorHAnsi"/>
          <w:sz w:val="22"/>
          <w:szCs w:val="22"/>
        </w:rPr>
        <w:t xml:space="preserve">non trovarsi in situazione di incompatibilità, ai sensi di quanto previsto dal d.lgs. n. 39/2013 e dall’art. 53, del d.lgs. n. 165/2001; </w:t>
      </w:r>
    </w:p>
    <w:p w14:paraId="632DD3B3" w14:textId="77777777" w:rsidR="00752F0C" w:rsidRPr="00752F0C" w:rsidRDefault="00752F0C" w:rsidP="00752F0C">
      <w:pPr>
        <w:numPr>
          <w:ilvl w:val="0"/>
          <w:numId w:val="11"/>
        </w:numPr>
        <w:ind w:left="284"/>
        <w:contextualSpacing/>
        <w:jc w:val="both"/>
        <w:rPr>
          <w:rFonts w:ascii="Garamond" w:hAnsi="Garamond" w:cstheme="minorHAnsi"/>
          <w:sz w:val="22"/>
          <w:szCs w:val="22"/>
        </w:rPr>
      </w:pPr>
      <w:r w:rsidRPr="00752F0C">
        <w:rPr>
          <w:rFonts w:ascii="Garamond" w:hAnsi="Garamond" w:cstheme="minorHAnsi"/>
          <w:sz w:val="22"/>
          <w:szCs w:val="22"/>
        </w:rPr>
        <w:t xml:space="preserve">di non avere, direttamente o indirettamente, un interesse finanziario, economico o altro interesse personale nel procedimento in esame ai sensi e per gli effetti di quanto  </w:t>
      </w:r>
    </w:p>
    <w:p w14:paraId="701F68B2" w14:textId="77777777" w:rsidR="00752F0C" w:rsidRPr="00752F0C" w:rsidRDefault="00752F0C" w:rsidP="00752F0C">
      <w:pPr>
        <w:numPr>
          <w:ilvl w:val="0"/>
          <w:numId w:val="12"/>
        </w:numPr>
        <w:autoSpaceDE w:val="0"/>
        <w:autoSpaceDN w:val="0"/>
        <w:adjustRightInd w:val="0"/>
        <w:ind w:left="284"/>
        <w:contextualSpacing/>
        <w:jc w:val="both"/>
        <w:rPr>
          <w:rFonts w:ascii="Garamond" w:hAnsi="Garamond" w:cstheme="minorHAnsi"/>
          <w:sz w:val="22"/>
          <w:szCs w:val="22"/>
        </w:rPr>
      </w:pPr>
      <w:r w:rsidRPr="00752F0C">
        <w:rPr>
          <w:rFonts w:ascii="Garamond" w:hAnsi="Garamond" w:cstheme="minorHAnsi"/>
          <w:sz w:val="22"/>
          <w:szCs w:val="22"/>
        </w:rPr>
        <w:t>non coinvolge interessi propri;</w:t>
      </w:r>
    </w:p>
    <w:p w14:paraId="0000595F" w14:textId="77777777" w:rsidR="00752F0C" w:rsidRPr="00752F0C" w:rsidRDefault="00752F0C" w:rsidP="00752F0C">
      <w:pPr>
        <w:numPr>
          <w:ilvl w:val="0"/>
          <w:numId w:val="12"/>
        </w:numPr>
        <w:autoSpaceDE w:val="0"/>
        <w:autoSpaceDN w:val="0"/>
        <w:adjustRightInd w:val="0"/>
        <w:ind w:left="284"/>
        <w:contextualSpacing/>
        <w:jc w:val="both"/>
        <w:rPr>
          <w:rFonts w:ascii="Garamond" w:hAnsi="Garamond" w:cstheme="minorHAnsi"/>
          <w:sz w:val="22"/>
          <w:szCs w:val="22"/>
        </w:rPr>
      </w:pPr>
      <w:r w:rsidRPr="00752F0C">
        <w:rPr>
          <w:rFonts w:ascii="Garamond" w:hAnsi="Garamond" w:cstheme="minorHAnsi"/>
          <w:sz w:val="22"/>
          <w:szCs w:val="22"/>
        </w:rPr>
        <w:t>non coinvolge interessi di parenti, affini entro il secondo grado, del coniuge o di conviventi, oppure di persone con le quali abbia rapporti di frequentazione abituale;</w:t>
      </w:r>
    </w:p>
    <w:p w14:paraId="287149C9" w14:textId="77777777" w:rsidR="00752F0C" w:rsidRPr="00752F0C" w:rsidRDefault="00752F0C" w:rsidP="00752F0C">
      <w:pPr>
        <w:numPr>
          <w:ilvl w:val="0"/>
          <w:numId w:val="12"/>
        </w:numPr>
        <w:autoSpaceDE w:val="0"/>
        <w:autoSpaceDN w:val="0"/>
        <w:adjustRightInd w:val="0"/>
        <w:ind w:left="284"/>
        <w:contextualSpacing/>
        <w:jc w:val="both"/>
        <w:rPr>
          <w:rFonts w:ascii="Garamond" w:hAnsi="Garamond" w:cstheme="minorHAnsi"/>
          <w:sz w:val="22"/>
          <w:szCs w:val="22"/>
        </w:rPr>
      </w:pPr>
      <w:r w:rsidRPr="00752F0C">
        <w:rPr>
          <w:rFonts w:ascii="Garamond" w:hAnsi="Garamond" w:cstheme="minorHAnsi"/>
          <w:sz w:val="22"/>
          <w:szCs w:val="22"/>
        </w:rPr>
        <w:t>non coinvolge interessi di soggetti od organizzazioni con cui egli o il coniuge abbia causa pendente o grave inimicizia o rapporti di credito o debito significativi;</w:t>
      </w:r>
    </w:p>
    <w:p w14:paraId="1D28674F" w14:textId="77777777" w:rsidR="00752F0C" w:rsidRPr="00752F0C" w:rsidRDefault="00752F0C" w:rsidP="00752F0C">
      <w:pPr>
        <w:numPr>
          <w:ilvl w:val="0"/>
          <w:numId w:val="12"/>
        </w:numPr>
        <w:autoSpaceDE w:val="0"/>
        <w:autoSpaceDN w:val="0"/>
        <w:adjustRightInd w:val="0"/>
        <w:ind w:left="284"/>
        <w:contextualSpacing/>
        <w:jc w:val="both"/>
        <w:rPr>
          <w:rFonts w:ascii="Garamond" w:hAnsi="Garamond" w:cstheme="minorHAnsi"/>
          <w:sz w:val="22"/>
          <w:szCs w:val="22"/>
        </w:rPr>
      </w:pPr>
      <w:r w:rsidRPr="00752F0C">
        <w:rPr>
          <w:rFonts w:ascii="Garamond" w:hAnsi="Garamond"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BF531B9" w14:textId="77777777" w:rsidR="00752F0C" w:rsidRPr="00752F0C" w:rsidRDefault="00752F0C" w:rsidP="00752F0C">
      <w:pPr>
        <w:numPr>
          <w:ilvl w:val="0"/>
          <w:numId w:val="11"/>
        </w:numPr>
        <w:ind w:left="284"/>
        <w:contextualSpacing/>
        <w:jc w:val="both"/>
        <w:rPr>
          <w:rFonts w:ascii="Garamond" w:eastAsia="Calibri" w:hAnsi="Garamond" w:cstheme="minorHAnsi"/>
          <w:sz w:val="22"/>
          <w:szCs w:val="22"/>
        </w:rPr>
      </w:pPr>
      <w:r w:rsidRPr="00752F0C">
        <w:rPr>
          <w:rFonts w:ascii="Garamond" w:eastAsia="Calibri" w:hAnsi="Garamond" w:cstheme="minorHAnsi"/>
          <w:sz w:val="22"/>
          <w:szCs w:val="22"/>
        </w:rPr>
        <w:t>che non sussistono diverse ragioni di opportunità che si frappongano al conferimento dell’incarico in questione;</w:t>
      </w:r>
    </w:p>
    <w:p w14:paraId="1642FE8D" w14:textId="77777777" w:rsidR="00752F0C" w:rsidRPr="00752F0C" w:rsidRDefault="00752F0C" w:rsidP="00752F0C">
      <w:pPr>
        <w:numPr>
          <w:ilvl w:val="0"/>
          <w:numId w:val="11"/>
        </w:numPr>
        <w:ind w:left="284"/>
        <w:contextualSpacing/>
        <w:jc w:val="both"/>
        <w:rPr>
          <w:rFonts w:ascii="Garamond" w:eastAsiaTheme="minorHAnsi" w:hAnsi="Garamond" w:cstheme="minorHAnsi"/>
          <w:sz w:val="22"/>
          <w:szCs w:val="22"/>
        </w:rPr>
      </w:pPr>
      <w:r w:rsidRPr="00752F0C">
        <w:rPr>
          <w:rFonts w:ascii="Garamond" w:hAnsi="Garamond" w:cstheme="minorHAnsi"/>
          <w:sz w:val="22"/>
          <w:szCs w:val="22"/>
        </w:rPr>
        <w:t>di aver preso piena cognizione del D.M. 26 aprile 2022, n. 105, recante il Codice di Comportamento dei dipendenti del Ministero dell’istruzione e del merito;</w:t>
      </w:r>
    </w:p>
    <w:p w14:paraId="7075FAC3" w14:textId="77777777" w:rsidR="00752F0C" w:rsidRPr="00752F0C" w:rsidRDefault="00752F0C" w:rsidP="00752F0C">
      <w:pPr>
        <w:numPr>
          <w:ilvl w:val="0"/>
          <w:numId w:val="11"/>
        </w:numPr>
        <w:ind w:left="284"/>
        <w:contextualSpacing/>
        <w:jc w:val="both"/>
        <w:rPr>
          <w:rFonts w:ascii="Garamond" w:hAnsi="Garamond" w:cstheme="minorHAnsi"/>
          <w:sz w:val="22"/>
          <w:szCs w:val="22"/>
        </w:rPr>
      </w:pPr>
      <w:r w:rsidRPr="00752F0C">
        <w:rPr>
          <w:rFonts w:ascii="Garamond" w:hAnsi="Garamond" w:cstheme="minorHAnsi"/>
          <w:sz w:val="22"/>
          <w:szCs w:val="22"/>
        </w:rPr>
        <w:t>di impegnarsi a comunicare tempestivamente all’Istituzione scolastica eventuali variazioni che dovessero intervenire nel corso dello svolgimento dell’incarico;</w:t>
      </w:r>
    </w:p>
    <w:p w14:paraId="28D244F8" w14:textId="77777777" w:rsidR="00752F0C" w:rsidRPr="00752F0C" w:rsidRDefault="00752F0C" w:rsidP="00752F0C">
      <w:pPr>
        <w:numPr>
          <w:ilvl w:val="0"/>
          <w:numId w:val="11"/>
        </w:numPr>
        <w:ind w:left="284"/>
        <w:contextualSpacing/>
        <w:jc w:val="both"/>
        <w:rPr>
          <w:rFonts w:ascii="Garamond" w:hAnsi="Garamond" w:cstheme="minorHAnsi"/>
          <w:sz w:val="22"/>
          <w:szCs w:val="22"/>
        </w:rPr>
      </w:pPr>
      <w:r w:rsidRPr="00752F0C">
        <w:rPr>
          <w:rFonts w:ascii="Garamond" w:hAnsi="Garamond" w:cstheme="minorHAnsi"/>
          <w:sz w:val="22"/>
          <w:szCs w:val="22"/>
        </w:rPr>
        <w:t>di impegnarsi altresì a comunicare all’Istituzione scolastica qualsiasi altra circostanza sopravvenuta di carattere ostativo rispetto all’espletamento dell’incarico;</w:t>
      </w:r>
    </w:p>
    <w:p w14:paraId="3EE6EF2F" w14:textId="77777777" w:rsidR="00752F0C" w:rsidRPr="00752F0C" w:rsidRDefault="00752F0C" w:rsidP="00752F0C">
      <w:pPr>
        <w:numPr>
          <w:ilvl w:val="0"/>
          <w:numId w:val="11"/>
        </w:numPr>
        <w:ind w:left="284"/>
        <w:contextualSpacing/>
        <w:jc w:val="both"/>
        <w:rPr>
          <w:rFonts w:ascii="Garamond" w:hAnsi="Garamond" w:cstheme="minorHAnsi"/>
          <w:sz w:val="22"/>
          <w:szCs w:val="22"/>
        </w:rPr>
      </w:pPr>
      <w:r w:rsidRPr="00752F0C">
        <w:rPr>
          <w:rFonts w:ascii="Garamond" w:hAnsi="Garamond"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C72AA21" w14:textId="77777777" w:rsidR="00752F0C" w:rsidRPr="00752F0C" w:rsidRDefault="00752F0C" w:rsidP="00752F0C">
      <w:pPr>
        <w:rPr>
          <w:rFonts w:ascii="Garamond" w:eastAsiaTheme="minorEastAsia" w:hAnsi="Garamond" w:cstheme="minorBidi"/>
          <w:b/>
          <w:sz w:val="22"/>
          <w:szCs w:val="22"/>
        </w:rPr>
      </w:pPr>
    </w:p>
    <w:p w14:paraId="531DFDDC" w14:textId="2C1536D1" w:rsidR="00752F0C" w:rsidRPr="00752F0C" w:rsidRDefault="00752F0C" w:rsidP="00752F0C">
      <w:pPr>
        <w:tabs>
          <w:tab w:val="left" w:pos="6585"/>
        </w:tabs>
        <w:rPr>
          <w:rFonts w:ascii="Garamond" w:eastAsia="Calibri" w:hAnsi="Garamond" w:cstheme="minorHAnsi"/>
          <w:sz w:val="22"/>
          <w:szCs w:val="22"/>
          <w:lang w:eastAsia="en-US"/>
        </w:rPr>
      </w:pPr>
    </w:p>
    <w:p w14:paraId="742BF9D9" w14:textId="44E4AA4C" w:rsidR="00752F0C" w:rsidRPr="00752F0C" w:rsidRDefault="00752F0C" w:rsidP="00752F0C">
      <w:pPr>
        <w:tabs>
          <w:tab w:val="left" w:pos="6585"/>
        </w:tabs>
        <w:rPr>
          <w:rFonts w:ascii="Garamond" w:eastAsia="Calibri" w:hAnsi="Garamond" w:cstheme="minorHAnsi"/>
          <w:sz w:val="22"/>
          <w:szCs w:val="22"/>
          <w:lang w:eastAsia="en-US"/>
        </w:rPr>
      </w:pPr>
      <w:r w:rsidRPr="00752F0C">
        <w:rPr>
          <w:rFonts w:ascii="Garamond" w:eastAsia="Calibri" w:hAnsi="Garamond" w:cstheme="minorHAnsi"/>
          <w:sz w:val="22"/>
          <w:szCs w:val="22"/>
          <w:lang w:eastAsia="en-US"/>
        </w:rPr>
        <w:t xml:space="preserve">                                                                                                                               </w:t>
      </w:r>
      <w:r w:rsidRPr="00752F0C">
        <w:rPr>
          <w:rFonts w:ascii="Garamond" w:eastAsia="Calibri" w:hAnsi="Garamond" w:cstheme="minorHAnsi"/>
          <w:sz w:val="22"/>
          <w:szCs w:val="22"/>
          <w:lang w:eastAsia="en-US"/>
        </w:rPr>
        <w:tab/>
        <w:t xml:space="preserve">        Firmato</w:t>
      </w:r>
    </w:p>
    <w:p w14:paraId="60EE2258" w14:textId="768DA45C" w:rsidR="0049772A" w:rsidRDefault="00752F0C" w:rsidP="00752F0C">
      <w:pPr>
        <w:tabs>
          <w:tab w:val="left" w:pos="6585"/>
        </w:tabs>
        <w:rPr>
          <w:rFonts w:ascii="Arial" w:hAnsi="Arial" w:cs="Arial"/>
          <w:sz w:val="18"/>
          <w:szCs w:val="18"/>
        </w:rPr>
      </w:pPr>
      <w:r w:rsidRPr="00752F0C">
        <w:rPr>
          <w:rFonts w:ascii="Garamond" w:eastAsia="Calibri" w:hAnsi="Garamond" w:cstheme="minorHAnsi"/>
          <w:sz w:val="22"/>
          <w:szCs w:val="22"/>
          <w:lang w:eastAsia="en-US"/>
        </w:rPr>
        <w:tab/>
      </w:r>
      <w:r>
        <w:rPr>
          <w:rFonts w:ascii="Garamond" w:eastAsia="Calibri" w:hAnsi="Garamond" w:cstheme="minorHAnsi"/>
          <w:sz w:val="22"/>
          <w:szCs w:val="22"/>
          <w:lang w:eastAsia="en-US"/>
        </w:rPr>
        <w:t xml:space="preserve">    </w:t>
      </w:r>
      <w:r w:rsidRPr="00752F0C">
        <w:rPr>
          <w:rFonts w:ascii="Garamond" w:eastAsia="Calibri" w:hAnsi="Garamond" w:cstheme="minorHAnsi"/>
          <w:sz w:val="22"/>
          <w:szCs w:val="22"/>
          <w:lang w:eastAsia="en-US"/>
        </w:rPr>
        <w:t>__________________</w:t>
      </w:r>
    </w:p>
    <w:sectPr w:rsidR="0049772A" w:rsidSect="00261B43">
      <w:headerReference w:type="default" r:id="rId8"/>
      <w:footerReference w:type="even" r:id="rId9"/>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761C1" w14:textId="77777777" w:rsidR="00BE1346" w:rsidRDefault="00BE1346">
      <w:r>
        <w:separator/>
      </w:r>
    </w:p>
  </w:endnote>
  <w:endnote w:type="continuationSeparator" w:id="0">
    <w:p w14:paraId="4DD9FB69" w14:textId="77777777" w:rsidR="00BE1346" w:rsidRDefault="00BE1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488C9" w14:textId="77777777" w:rsidR="00BE1346" w:rsidRDefault="00BE1346">
      <w:r>
        <w:separator/>
      </w:r>
    </w:p>
  </w:footnote>
  <w:footnote w:type="continuationSeparator" w:id="0">
    <w:p w14:paraId="4131A440" w14:textId="77777777" w:rsidR="00BE1346" w:rsidRDefault="00BE13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91EDA" w14:textId="1D1E12C3" w:rsidR="008355C8" w:rsidRDefault="00000000" w:rsidP="008355C8">
    <w:pPr>
      <w:pStyle w:val="Intestazione"/>
      <w:jc w:val="center"/>
      <w:rPr>
        <w:rFonts w:ascii="Garamond" w:hAnsi="Garamond"/>
        <w:b/>
        <w:bCs/>
        <w:sz w:val="32"/>
        <w:szCs w:val="32"/>
      </w:rPr>
    </w:pPr>
    <w:sdt>
      <w:sdtPr>
        <w:rPr>
          <w:rFonts w:ascii="Garamond" w:hAnsi="Garamond"/>
          <w:b/>
          <w:bCs/>
          <w:sz w:val="32"/>
          <w:szCs w:val="32"/>
        </w:rPr>
        <w:id w:val="1266967630"/>
        <w:docPartObj>
          <w:docPartGallery w:val="Page Numbers (Margins)"/>
          <w:docPartUnique/>
        </w:docPartObj>
      </w:sdtPr>
      <w:sdtContent>
        <w:r w:rsidR="008355C8" w:rsidRPr="008355C8">
          <w:rPr>
            <w:rFonts w:ascii="Garamond" w:hAnsi="Garamond"/>
            <w:b/>
            <w:bCs/>
            <w:noProof/>
            <w:sz w:val="32"/>
            <w:szCs w:val="32"/>
          </w:rPr>
          <mc:AlternateContent>
            <mc:Choice Requires="wps">
              <w:drawing>
                <wp:anchor distT="0" distB="0" distL="114300" distR="114300" simplePos="0" relativeHeight="251659264" behindDoc="0" locked="0" layoutInCell="0" allowOverlap="1" wp14:anchorId="70934147" wp14:editId="51D2C6C1">
                  <wp:simplePos x="0" y="0"/>
                  <wp:positionH relativeFrom="leftMargin">
                    <wp:align>center</wp:align>
                  </wp:positionH>
                  <wp:positionV relativeFrom="margin">
                    <wp:align>top</wp:align>
                  </wp:positionV>
                  <wp:extent cx="581025" cy="409575"/>
                  <wp:effectExtent l="0" t="0" r="0" b="0"/>
                  <wp:wrapNone/>
                  <wp:docPr id="1027310764" name="Freccia a destra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5C3C24D2" w14:textId="77777777" w:rsidR="008355C8" w:rsidRDefault="008355C8">
                              <w:pPr>
                                <w:pStyle w:val="Pidipagina"/>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7093414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1" o:spid="_x0000_s1026" type="#_x0000_t13" style="position:absolute;left:0;text-align:left;margin-left:0;margin-top:0;width:45.75pt;height:32.25pt;rotation:180;flip:x;z-index:251659264;visibility:visible;mso-wrap-style:square;mso-width-percent:0;mso-height-percent:0;mso-wrap-distance-left:9pt;mso-wrap-distance-top:0;mso-wrap-distance-right:9pt;mso-wrap-distance-bottom:0;mso-position-horizontal:center;mso-position-horizontal-relative:lef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" o:allowincell="f" adj="13609,5370" fillcolor="#c0504d" stroked="f" strokecolor="#5c83b4">
                  <v:textbox inset=",0,,0">
                    <w:txbxContent>
                      <w:p w14:paraId="5C3C24D2" w14:textId="77777777" w:rsidR="008355C8" w:rsidRDefault="008355C8">
                        <w:pPr>
                          <w:pStyle w:val="Pidipagina"/>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v:textbox>
                  <w10:wrap anchorx="margin" anchory="margin"/>
                </v:shape>
              </w:pict>
            </mc:Fallback>
          </mc:AlternateContent>
        </w:r>
      </w:sdtContent>
    </w:sdt>
    <w:r w:rsidR="008355C8">
      <w:rPr>
        <w:noProof/>
      </w:rPr>
      <w:drawing>
        <wp:inline distT="0" distB="0" distL="0" distR="0" wp14:anchorId="20B5D4C6" wp14:editId="00F294E2">
          <wp:extent cx="6210300" cy="638361"/>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3A1FDEB2" w14:textId="77777777" w:rsidR="008355C8" w:rsidRDefault="008355C8" w:rsidP="008355C8">
    <w:pPr>
      <w:pStyle w:val="Intestazione"/>
      <w:jc w:val="center"/>
      <w:rPr>
        <w:rFonts w:ascii="Garamond" w:hAnsi="Garamond"/>
        <w:b/>
        <w:bCs/>
        <w:sz w:val="32"/>
        <w:szCs w:val="32"/>
      </w:rPr>
    </w:pPr>
  </w:p>
  <w:p w14:paraId="0E2259E2" w14:textId="08A196B9" w:rsidR="008355C8" w:rsidRPr="00AB6DAD" w:rsidRDefault="008355C8" w:rsidP="008355C8">
    <w:pPr>
      <w:pStyle w:val="Intestazione"/>
      <w:jc w:val="center"/>
      <w:rPr>
        <w:rFonts w:ascii="Garamond" w:hAnsi="Garamond"/>
        <w:sz w:val="32"/>
        <w:szCs w:val="32"/>
      </w:rPr>
    </w:pPr>
    <w:r w:rsidRPr="00AB6DAD">
      <w:rPr>
        <w:rFonts w:ascii="Garamond" w:hAnsi="Garamond"/>
        <w:b/>
        <w:bCs/>
        <w:sz w:val="32"/>
        <w:szCs w:val="32"/>
      </w:rPr>
      <w:t>LICEO STATALE “S. PIZZI”</w:t>
    </w:r>
  </w:p>
  <w:p w14:paraId="56DEDB43" w14:textId="77777777" w:rsidR="008355C8" w:rsidRPr="00AB6DAD" w:rsidRDefault="008355C8" w:rsidP="008355C8">
    <w:pPr>
      <w:pStyle w:val="Intestazione"/>
      <w:jc w:val="center"/>
      <w:rPr>
        <w:rFonts w:ascii="Garamond" w:hAnsi="Garamond"/>
        <w:sz w:val="24"/>
        <w:szCs w:val="24"/>
      </w:rPr>
    </w:pPr>
    <w:r w:rsidRPr="00AB6DAD">
      <w:rPr>
        <w:rFonts w:ascii="Garamond" w:hAnsi="Garamond"/>
        <w:sz w:val="24"/>
        <w:szCs w:val="24"/>
      </w:rPr>
      <w:t>P.zza Umberto I – 81043 CAPUA CE – tel.0823961077 Fax 0823625640</w:t>
    </w:r>
  </w:p>
  <w:p w14:paraId="3E8E80F7" w14:textId="77777777" w:rsidR="008355C8" w:rsidRPr="00AB6DAD" w:rsidRDefault="008355C8" w:rsidP="008355C8">
    <w:pPr>
      <w:pStyle w:val="Intestazione"/>
      <w:jc w:val="center"/>
      <w:rPr>
        <w:rFonts w:ascii="Garamond" w:hAnsi="Garamond"/>
        <w:sz w:val="24"/>
        <w:szCs w:val="24"/>
      </w:rPr>
    </w:pPr>
    <w:r w:rsidRPr="00AB6DAD">
      <w:rPr>
        <w:rFonts w:ascii="Garamond" w:hAnsi="Garamond"/>
        <w:b/>
        <w:bCs/>
        <w:sz w:val="24"/>
        <w:szCs w:val="24"/>
      </w:rPr>
      <w:t xml:space="preserve">C.F. Istituto 93034560610 - E-mail </w:t>
    </w:r>
    <w:hyperlink r:id="rId2" w:history="1">
      <w:r w:rsidRPr="00AB6DAD">
        <w:rPr>
          <w:rStyle w:val="Collegamentoipertestuale"/>
          <w:rFonts w:ascii="Garamond" w:hAnsi="Garamond"/>
          <w:b/>
          <w:bCs/>
          <w:sz w:val="24"/>
          <w:szCs w:val="24"/>
        </w:rPr>
        <w:t>cepm03000d@istruzione.it</w:t>
      </w:r>
    </w:hyperlink>
    <w:r w:rsidRPr="00AB6DAD">
      <w:rPr>
        <w:rFonts w:ascii="Garamond" w:hAnsi="Garamond"/>
        <w:b/>
        <w:bCs/>
        <w:sz w:val="24"/>
        <w:szCs w:val="24"/>
      </w:rPr>
      <w:t xml:space="preserve"> – </w:t>
    </w:r>
    <w:hyperlink r:id="rId3" w:history="1">
      <w:r w:rsidRPr="00AB6DAD">
        <w:rPr>
          <w:rStyle w:val="Collegamentoipertestuale"/>
          <w:rFonts w:ascii="Garamond" w:hAnsi="Garamond"/>
          <w:b/>
          <w:bCs/>
          <w:sz w:val="24"/>
          <w:szCs w:val="24"/>
        </w:rPr>
        <w:t>cepm03000d@pec.istruzione.it</w:t>
      </w:r>
    </w:hyperlink>
  </w:p>
  <w:p w14:paraId="4826666D" w14:textId="05A1B13B" w:rsidR="008355C8" w:rsidRDefault="008355C8">
    <w:pPr>
      <w:pStyle w:val="Intestazione"/>
    </w:pPr>
  </w:p>
  <w:p w14:paraId="2AFDA321" w14:textId="77777777" w:rsidR="008355C8" w:rsidRDefault="008355C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BD05CE2"/>
    <w:multiLevelType w:val="hybridMultilevel"/>
    <w:tmpl w:val="0A7ED5B8"/>
    <w:lvl w:ilvl="0" w:tplc="0410001B">
      <w:start w:val="1"/>
      <w:numFmt w:val="lowerRoman"/>
      <w:lvlText w:val="%1."/>
      <w:lvlJc w:val="right"/>
      <w:pPr>
        <w:ind w:left="1174" w:hanging="360"/>
      </w:pPr>
      <w:rPr>
        <w:rFonts w:hint="default"/>
        <w:i w:val="0"/>
      </w:rPr>
    </w:lvl>
    <w:lvl w:ilvl="1" w:tplc="04100019" w:tentative="1">
      <w:start w:val="1"/>
      <w:numFmt w:val="lowerLetter"/>
      <w:lvlText w:val="%2."/>
      <w:lvlJc w:val="left"/>
      <w:pPr>
        <w:ind w:left="1894" w:hanging="360"/>
      </w:pPr>
    </w:lvl>
    <w:lvl w:ilvl="2" w:tplc="0410001B" w:tentative="1">
      <w:start w:val="1"/>
      <w:numFmt w:val="lowerRoman"/>
      <w:lvlText w:val="%3."/>
      <w:lvlJc w:val="right"/>
      <w:pPr>
        <w:ind w:left="2614" w:hanging="180"/>
      </w:pPr>
    </w:lvl>
    <w:lvl w:ilvl="3" w:tplc="0410000F" w:tentative="1">
      <w:start w:val="1"/>
      <w:numFmt w:val="decimal"/>
      <w:lvlText w:val="%4."/>
      <w:lvlJc w:val="left"/>
      <w:pPr>
        <w:ind w:left="3334" w:hanging="360"/>
      </w:pPr>
    </w:lvl>
    <w:lvl w:ilvl="4" w:tplc="04100019" w:tentative="1">
      <w:start w:val="1"/>
      <w:numFmt w:val="lowerLetter"/>
      <w:lvlText w:val="%5."/>
      <w:lvlJc w:val="left"/>
      <w:pPr>
        <w:ind w:left="4054" w:hanging="360"/>
      </w:pPr>
    </w:lvl>
    <w:lvl w:ilvl="5" w:tplc="0410001B" w:tentative="1">
      <w:start w:val="1"/>
      <w:numFmt w:val="lowerRoman"/>
      <w:lvlText w:val="%6."/>
      <w:lvlJc w:val="right"/>
      <w:pPr>
        <w:ind w:left="4774" w:hanging="180"/>
      </w:pPr>
    </w:lvl>
    <w:lvl w:ilvl="6" w:tplc="0410000F" w:tentative="1">
      <w:start w:val="1"/>
      <w:numFmt w:val="decimal"/>
      <w:lvlText w:val="%7."/>
      <w:lvlJc w:val="left"/>
      <w:pPr>
        <w:ind w:left="5494" w:hanging="360"/>
      </w:pPr>
    </w:lvl>
    <w:lvl w:ilvl="7" w:tplc="04100019" w:tentative="1">
      <w:start w:val="1"/>
      <w:numFmt w:val="lowerLetter"/>
      <w:lvlText w:val="%8."/>
      <w:lvlJc w:val="left"/>
      <w:pPr>
        <w:ind w:left="6214" w:hanging="360"/>
      </w:pPr>
    </w:lvl>
    <w:lvl w:ilvl="8" w:tplc="0410001B" w:tentative="1">
      <w:start w:val="1"/>
      <w:numFmt w:val="lowerRoman"/>
      <w:lvlText w:val="%9."/>
      <w:lvlJc w:val="right"/>
      <w:pPr>
        <w:ind w:left="6934" w:hanging="180"/>
      </w:pPr>
    </w:lvl>
  </w:abstractNum>
  <w:abstractNum w:abstractNumId="9"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2" w15:restartNumberingAfterBreak="0">
    <w:nsid w:val="563A48AD"/>
    <w:multiLevelType w:val="hybridMultilevel"/>
    <w:tmpl w:val="B9E078F0"/>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3"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42B17F3"/>
    <w:multiLevelType w:val="hybridMultilevel"/>
    <w:tmpl w:val="0FA23EB2"/>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num w:numId="1" w16cid:durableId="20947370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3642357">
    <w:abstractNumId w:val="14"/>
  </w:num>
  <w:num w:numId="3" w16cid:durableId="518668678">
    <w:abstractNumId w:val="8"/>
  </w:num>
  <w:num w:numId="4" w16cid:durableId="1988783671">
    <w:abstractNumId w:val="15"/>
  </w:num>
  <w:num w:numId="5" w16cid:durableId="520702138">
    <w:abstractNumId w:val="12"/>
  </w:num>
  <w:num w:numId="6" w16cid:durableId="1716390741">
    <w:abstractNumId w:val="9"/>
  </w:num>
  <w:num w:numId="7" w16cid:durableId="552038011">
    <w:abstractNumId w:val="13"/>
  </w:num>
  <w:num w:numId="8" w16cid:durableId="236207262">
    <w:abstractNumId w:val="11"/>
  </w:num>
  <w:num w:numId="9" w16cid:durableId="103578167">
    <w:abstractNumId w:val="6"/>
  </w:num>
  <w:num w:numId="10" w16cid:durableId="503596544">
    <w:abstractNumId w:val="4"/>
  </w:num>
  <w:num w:numId="11" w16cid:durableId="18199592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773867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1BB4"/>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4907"/>
    <w:rsid w:val="00084F35"/>
    <w:rsid w:val="00087DC5"/>
    <w:rsid w:val="00093495"/>
    <w:rsid w:val="000A19BA"/>
    <w:rsid w:val="000A2C09"/>
    <w:rsid w:val="000A6477"/>
    <w:rsid w:val="000A6F95"/>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E5D47"/>
    <w:rsid w:val="000F0CA0"/>
    <w:rsid w:val="000F2156"/>
    <w:rsid w:val="000F4D89"/>
    <w:rsid w:val="000F5E3D"/>
    <w:rsid w:val="000F5F5D"/>
    <w:rsid w:val="000F6AF5"/>
    <w:rsid w:val="000F7F3B"/>
    <w:rsid w:val="00100384"/>
    <w:rsid w:val="00102333"/>
    <w:rsid w:val="00104CEA"/>
    <w:rsid w:val="00105AAD"/>
    <w:rsid w:val="00112288"/>
    <w:rsid w:val="00112BBD"/>
    <w:rsid w:val="0012335E"/>
    <w:rsid w:val="001246DB"/>
    <w:rsid w:val="00130BD2"/>
    <w:rsid w:val="00131078"/>
    <w:rsid w:val="001335C6"/>
    <w:rsid w:val="00133C52"/>
    <w:rsid w:val="00135167"/>
    <w:rsid w:val="001352AB"/>
    <w:rsid w:val="001408D9"/>
    <w:rsid w:val="00140B98"/>
    <w:rsid w:val="0014390B"/>
    <w:rsid w:val="001469D4"/>
    <w:rsid w:val="0015020E"/>
    <w:rsid w:val="001508F3"/>
    <w:rsid w:val="00154F0E"/>
    <w:rsid w:val="0015697A"/>
    <w:rsid w:val="00160EA8"/>
    <w:rsid w:val="001622AF"/>
    <w:rsid w:val="00164BD8"/>
    <w:rsid w:val="00167C80"/>
    <w:rsid w:val="00171319"/>
    <w:rsid w:val="00174486"/>
    <w:rsid w:val="00174503"/>
    <w:rsid w:val="00174541"/>
    <w:rsid w:val="00175FFB"/>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3A75"/>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47892"/>
    <w:rsid w:val="002508DC"/>
    <w:rsid w:val="00251801"/>
    <w:rsid w:val="0025352F"/>
    <w:rsid w:val="002539BB"/>
    <w:rsid w:val="00261B43"/>
    <w:rsid w:val="002635DB"/>
    <w:rsid w:val="0026467A"/>
    <w:rsid w:val="00265864"/>
    <w:rsid w:val="0026784F"/>
    <w:rsid w:val="002708A6"/>
    <w:rsid w:val="002775BD"/>
    <w:rsid w:val="00281A8D"/>
    <w:rsid w:val="00282A21"/>
    <w:rsid w:val="00284FEA"/>
    <w:rsid w:val="002860BF"/>
    <w:rsid w:val="00286C40"/>
    <w:rsid w:val="002943C2"/>
    <w:rsid w:val="002A6748"/>
    <w:rsid w:val="002B0440"/>
    <w:rsid w:val="002B206B"/>
    <w:rsid w:val="002B3171"/>
    <w:rsid w:val="002B3C85"/>
    <w:rsid w:val="002B684C"/>
    <w:rsid w:val="002C02FE"/>
    <w:rsid w:val="002C1375"/>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003E"/>
    <w:rsid w:val="00363B1F"/>
    <w:rsid w:val="0036522E"/>
    <w:rsid w:val="00365FDA"/>
    <w:rsid w:val="00367396"/>
    <w:rsid w:val="003726C9"/>
    <w:rsid w:val="00374926"/>
    <w:rsid w:val="00375C0A"/>
    <w:rsid w:val="00376169"/>
    <w:rsid w:val="00380B8B"/>
    <w:rsid w:val="00382EC8"/>
    <w:rsid w:val="00383ADD"/>
    <w:rsid w:val="00392166"/>
    <w:rsid w:val="00392E1C"/>
    <w:rsid w:val="0039301E"/>
    <w:rsid w:val="00395933"/>
    <w:rsid w:val="003A007F"/>
    <w:rsid w:val="003A01DE"/>
    <w:rsid w:val="003A1779"/>
    <w:rsid w:val="003A1F27"/>
    <w:rsid w:val="003B03D0"/>
    <w:rsid w:val="003B339E"/>
    <w:rsid w:val="003B5EF0"/>
    <w:rsid w:val="003B79E2"/>
    <w:rsid w:val="003C0DE3"/>
    <w:rsid w:val="003C4AB7"/>
    <w:rsid w:val="003C7B78"/>
    <w:rsid w:val="003E076D"/>
    <w:rsid w:val="003E18F4"/>
    <w:rsid w:val="003E25E3"/>
    <w:rsid w:val="003E2DA4"/>
    <w:rsid w:val="003E2E35"/>
    <w:rsid w:val="003E4842"/>
    <w:rsid w:val="003E5271"/>
    <w:rsid w:val="003E5C47"/>
    <w:rsid w:val="003F5439"/>
    <w:rsid w:val="004076E9"/>
    <w:rsid w:val="00414813"/>
    <w:rsid w:val="0041487A"/>
    <w:rsid w:val="00416DC1"/>
    <w:rsid w:val="0042043D"/>
    <w:rsid w:val="0042185A"/>
    <w:rsid w:val="00430C48"/>
    <w:rsid w:val="0043388E"/>
    <w:rsid w:val="00433CB5"/>
    <w:rsid w:val="00441C2C"/>
    <w:rsid w:val="0044224C"/>
    <w:rsid w:val="00443639"/>
    <w:rsid w:val="00446355"/>
    <w:rsid w:val="0044774A"/>
    <w:rsid w:val="004518F3"/>
    <w:rsid w:val="004563DD"/>
    <w:rsid w:val="00460B7D"/>
    <w:rsid w:val="00462440"/>
    <w:rsid w:val="00462A5B"/>
    <w:rsid w:val="004652D3"/>
    <w:rsid w:val="004657B2"/>
    <w:rsid w:val="00471D36"/>
    <w:rsid w:val="004722C2"/>
    <w:rsid w:val="00476043"/>
    <w:rsid w:val="00484CE2"/>
    <w:rsid w:val="00485D17"/>
    <w:rsid w:val="004913F1"/>
    <w:rsid w:val="004914CB"/>
    <w:rsid w:val="00497369"/>
    <w:rsid w:val="0049772A"/>
    <w:rsid w:val="004A5D71"/>
    <w:rsid w:val="004B62EF"/>
    <w:rsid w:val="004B7CE4"/>
    <w:rsid w:val="004C01A7"/>
    <w:rsid w:val="004D18E3"/>
    <w:rsid w:val="004D1C0F"/>
    <w:rsid w:val="004D2A3B"/>
    <w:rsid w:val="004D318E"/>
    <w:rsid w:val="004E105E"/>
    <w:rsid w:val="004E6485"/>
    <w:rsid w:val="004E6955"/>
    <w:rsid w:val="004F0243"/>
    <w:rsid w:val="004F7A83"/>
    <w:rsid w:val="004F7FE7"/>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15AB"/>
    <w:rsid w:val="00564740"/>
    <w:rsid w:val="00565200"/>
    <w:rsid w:val="00567DE5"/>
    <w:rsid w:val="00567E59"/>
    <w:rsid w:val="00576060"/>
    <w:rsid w:val="00576F0F"/>
    <w:rsid w:val="005805C3"/>
    <w:rsid w:val="00583A1F"/>
    <w:rsid w:val="00585647"/>
    <w:rsid w:val="00585A3D"/>
    <w:rsid w:val="00585C3D"/>
    <w:rsid w:val="00591CC1"/>
    <w:rsid w:val="00597920"/>
    <w:rsid w:val="005A18AC"/>
    <w:rsid w:val="005A7F30"/>
    <w:rsid w:val="005B65B5"/>
    <w:rsid w:val="005C77DE"/>
    <w:rsid w:val="005D52C0"/>
    <w:rsid w:val="005D6165"/>
    <w:rsid w:val="005D742D"/>
    <w:rsid w:val="005E0503"/>
    <w:rsid w:val="005E1E0C"/>
    <w:rsid w:val="005E2288"/>
    <w:rsid w:val="005E387E"/>
    <w:rsid w:val="005E53CE"/>
    <w:rsid w:val="005E721D"/>
    <w:rsid w:val="005F304F"/>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6271B"/>
    <w:rsid w:val="006637EC"/>
    <w:rsid w:val="006648CD"/>
    <w:rsid w:val="0066624A"/>
    <w:rsid w:val="00673AF6"/>
    <w:rsid w:val="00674BB2"/>
    <w:rsid w:val="006761FD"/>
    <w:rsid w:val="0067699A"/>
    <w:rsid w:val="0068062A"/>
    <w:rsid w:val="00683118"/>
    <w:rsid w:val="00692070"/>
    <w:rsid w:val="006A149B"/>
    <w:rsid w:val="006A4B64"/>
    <w:rsid w:val="006A73FD"/>
    <w:rsid w:val="006A78F7"/>
    <w:rsid w:val="006B0031"/>
    <w:rsid w:val="006B0653"/>
    <w:rsid w:val="006B10E0"/>
    <w:rsid w:val="006B162F"/>
    <w:rsid w:val="006B2F2A"/>
    <w:rsid w:val="006B3CF6"/>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3E1"/>
    <w:rsid w:val="00747847"/>
    <w:rsid w:val="00750856"/>
    <w:rsid w:val="00750EBA"/>
    <w:rsid w:val="00752F0C"/>
    <w:rsid w:val="007639F5"/>
    <w:rsid w:val="007676DE"/>
    <w:rsid w:val="00767F4A"/>
    <w:rsid w:val="007712CD"/>
    <w:rsid w:val="00772936"/>
    <w:rsid w:val="00775397"/>
    <w:rsid w:val="0077662D"/>
    <w:rsid w:val="00777992"/>
    <w:rsid w:val="007807F3"/>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7F7EEB"/>
    <w:rsid w:val="00801BA6"/>
    <w:rsid w:val="008122E8"/>
    <w:rsid w:val="00813565"/>
    <w:rsid w:val="00815D29"/>
    <w:rsid w:val="00826E9F"/>
    <w:rsid w:val="00831FA2"/>
    <w:rsid w:val="00832733"/>
    <w:rsid w:val="008355C8"/>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B2B"/>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D7B8E"/>
    <w:rsid w:val="008E0DE5"/>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2498E"/>
    <w:rsid w:val="00B31B50"/>
    <w:rsid w:val="00B325B9"/>
    <w:rsid w:val="00B33F7A"/>
    <w:rsid w:val="00B353E9"/>
    <w:rsid w:val="00B36274"/>
    <w:rsid w:val="00B36800"/>
    <w:rsid w:val="00B419CF"/>
    <w:rsid w:val="00B51682"/>
    <w:rsid w:val="00B5178F"/>
    <w:rsid w:val="00B65570"/>
    <w:rsid w:val="00B671DC"/>
    <w:rsid w:val="00B706A9"/>
    <w:rsid w:val="00B725ED"/>
    <w:rsid w:val="00B72A59"/>
    <w:rsid w:val="00B77A44"/>
    <w:rsid w:val="00B82B6D"/>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1346"/>
    <w:rsid w:val="00BE2ABE"/>
    <w:rsid w:val="00BE3423"/>
    <w:rsid w:val="00BE52DF"/>
    <w:rsid w:val="00BE6544"/>
    <w:rsid w:val="00BF139D"/>
    <w:rsid w:val="00BF3054"/>
    <w:rsid w:val="00BF3EFE"/>
    <w:rsid w:val="00BF4919"/>
    <w:rsid w:val="00BF4A50"/>
    <w:rsid w:val="00C01F45"/>
    <w:rsid w:val="00C04A52"/>
    <w:rsid w:val="00C0754E"/>
    <w:rsid w:val="00C07B27"/>
    <w:rsid w:val="00C10E03"/>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711D2"/>
    <w:rsid w:val="00C728F6"/>
    <w:rsid w:val="00C807AE"/>
    <w:rsid w:val="00C85681"/>
    <w:rsid w:val="00C9066B"/>
    <w:rsid w:val="00C946EB"/>
    <w:rsid w:val="00CA0382"/>
    <w:rsid w:val="00CA400E"/>
    <w:rsid w:val="00CA60C0"/>
    <w:rsid w:val="00CB4C0F"/>
    <w:rsid w:val="00CB5774"/>
    <w:rsid w:val="00CB5D21"/>
    <w:rsid w:val="00CC066E"/>
    <w:rsid w:val="00CC34E5"/>
    <w:rsid w:val="00CC59CE"/>
    <w:rsid w:val="00CC6D2D"/>
    <w:rsid w:val="00CC72EB"/>
    <w:rsid w:val="00CD05C5"/>
    <w:rsid w:val="00CD4229"/>
    <w:rsid w:val="00CE113A"/>
    <w:rsid w:val="00CE126E"/>
    <w:rsid w:val="00CE34C1"/>
    <w:rsid w:val="00CE4CDA"/>
    <w:rsid w:val="00CF00AC"/>
    <w:rsid w:val="00CF2CD9"/>
    <w:rsid w:val="00CF2DCA"/>
    <w:rsid w:val="00CF5402"/>
    <w:rsid w:val="00D02160"/>
    <w:rsid w:val="00D04B4F"/>
    <w:rsid w:val="00D0520A"/>
    <w:rsid w:val="00D05360"/>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3496"/>
    <w:rsid w:val="00D9743E"/>
    <w:rsid w:val="00D977C5"/>
    <w:rsid w:val="00DA7EDD"/>
    <w:rsid w:val="00DB13F1"/>
    <w:rsid w:val="00DB1AAB"/>
    <w:rsid w:val="00DB215F"/>
    <w:rsid w:val="00DB482C"/>
    <w:rsid w:val="00DB71F1"/>
    <w:rsid w:val="00DC08C8"/>
    <w:rsid w:val="00DC09F0"/>
    <w:rsid w:val="00DC2E36"/>
    <w:rsid w:val="00DC72C7"/>
    <w:rsid w:val="00DD0F35"/>
    <w:rsid w:val="00DD1F91"/>
    <w:rsid w:val="00DD463E"/>
    <w:rsid w:val="00DD704B"/>
    <w:rsid w:val="00DE0AB9"/>
    <w:rsid w:val="00DE2294"/>
    <w:rsid w:val="00DE7661"/>
    <w:rsid w:val="00DE791F"/>
    <w:rsid w:val="00DF0084"/>
    <w:rsid w:val="00DF6E2A"/>
    <w:rsid w:val="00DF7B0B"/>
    <w:rsid w:val="00E03443"/>
    <w:rsid w:val="00E0348A"/>
    <w:rsid w:val="00E0597F"/>
    <w:rsid w:val="00E05E12"/>
    <w:rsid w:val="00E06895"/>
    <w:rsid w:val="00E12B42"/>
    <w:rsid w:val="00E12CB4"/>
    <w:rsid w:val="00E14FE7"/>
    <w:rsid w:val="00E15081"/>
    <w:rsid w:val="00E171B4"/>
    <w:rsid w:val="00E323BE"/>
    <w:rsid w:val="00E34D43"/>
    <w:rsid w:val="00E37236"/>
    <w:rsid w:val="00E377CD"/>
    <w:rsid w:val="00E453AE"/>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EF70B1"/>
    <w:rsid w:val="00F04C4F"/>
    <w:rsid w:val="00F07F9B"/>
    <w:rsid w:val="00F10A57"/>
    <w:rsid w:val="00F1445C"/>
    <w:rsid w:val="00F149EF"/>
    <w:rsid w:val="00F17A3F"/>
    <w:rsid w:val="00F2100B"/>
    <w:rsid w:val="00F21F17"/>
    <w:rsid w:val="00F232A0"/>
    <w:rsid w:val="00F25812"/>
    <w:rsid w:val="00F2677F"/>
    <w:rsid w:val="00F35E5A"/>
    <w:rsid w:val="00F373B9"/>
    <w:rsid w:val="00F37726"/>
    <w:rsid w:val="00F37F90"/>
    <w:rsid w:val="00F4020B"/>
    <w:rsid w:val="00F43473"/>
    <w:rsid w:val="00F52FF5"/>
    <w:rsid w:val="00F64315"/>
    <w:rsid w:val="00F645F8"/>
    <w:rsid w:val="00F7268E"/>
    <w:rsid w:val="00F800D7"/>
    <w:rsid w:val="00F8229C"/>
    <w:rsid w:val="00F822EE"/>
    <w:rsid w:val="00F833A3"/>
    <w:rsid w:val="00F9157E"/>
    <w:rsid w:val="00F92A96"/>
    <w:rsid w:val="00F9327C"/>
    <w:rsid w:val="00F95EBA"/>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E3284"/>
    <w:rsid w:val="00FE74C8"/>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link w:val="IntestazioneCarattere"/>
    <w:uiPriority w:val="99"/>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42185A"/>
    <w:pPr>
      <w:widowControl w:val="0"/>
      <w:autoSpaceDE w:val="0"/>
      <w:autoSpaceDN w:val="0"/>
      <w:ind w:left="151"/>
      <w:jc w:val="center"/>
    </w:pPr>
    <w:rPr>
      <w:sz w:val="22"/>
      <w:szCs w:val="22"/>
      <w:lang w:eastAsia="en-US"/>
    </w:rPr>
  </w:style>
  <w:style w:type="character" w:customStyle="1" w:styleId="IntestazioneCarattere">
    <w:name w:val="Intestazione Carattere"/>
    <w:basedOn w:val="Carpredefinitoparagrafo"/>
    <w:link w:val="Intestazione"/>
    <w:uiPriority w:val="99"/>
    <w:rsid w:val="008355C8"/>
  </w:style>
  <w:style w:type="character" w:customStyle="1" w:styleId="PidipaginaCarattere">
    <w:name w:val="Piè di pagina Carattere"/>
    <w:basedOn w:val="Carpredefinitoparagrafo"/>
    <w:link w:val="Pidipagina"/>
    <w:uiPriority w:val="99"/>
    <w:rsid w:val="008355C8"/>
  </w:style>
  <w:style w:type="paragraph" w:customStyle="1" w:styleId="Articolo">
    <w:name w:val="Articolo"/>
    <w:basedOn w:val="Normale"/>
    <w:link w:val="ArticoloCarattere"/>
    <w:qFormat/>
    <w:rsid w:val="00105AAD"/>
    <w:pPr>
      <w:spacing w:after="120"/>
      <w:contextualSpacing/>
      <w:jc w:val="center"/>
      <w:textAlignment w:val="center"/>
    </w:pPr>
    <w:rPr>
      <w:rFonts w:ascii="Calibri" w:hAnsi="Calibri" w:cs="Calibri"/>
      <w:b/>
      <w:bCs/>
      <w:sz w:val="22"/>
      <w:szCs w:val="22"/>
    </w:rPr>
  </w:style>
  <w:style w:type="character" w:customStyle="1" w:styleId="ArticoloCarattere">
    <w:name w:val="Articolo Carattere"/>
    <w:basedOn w:val="Carpredefinitoparagrafo"/>
    <w:link w:val="Articolo"/>
    <w:rsid w:val="00105AAD"/>
    <w:rPr>
      <w:rFonts w:ascii="Calibri" w:hAnsi="Calibri" w:cs="Calibri"/>
      <w:b/>
      <w:bCs/>
      <w:sz w:val="22"/>
      <w:szCs w:val="22"/>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1"/>
    <w:qFormat/>
    <w:rsid w:val="003B339E"/>
    <w:rPr>
      <w:sz w:val="24"/>
      <w:szCs w:val="24"/>
    </w:rPr>
  </w:style>
  <w:style w:type="paragraph" w:customStyle="1" w:styleId="Comma">
    <w:name w:val="Comma"/>
    <w:basedOn w:val="Paragrafoelenco"/>
    <w:link w:val="CommaCarattere"/>
    <w:qFormat/>
    <w:rsid w:val="00EF70B1"/>
    <w:pPr>
      <w:numPr>
        <w:numId w:val="6"/>
      </w:numPr>
      <w:spacing w:after="240"/>
      <w:contextualSpacing/>
      <w:jc w:val="both"/>
    </w:pPr>
    <w:rPr>
      <w:rFonts w:asciiTheme="minorHAnsi" w:eastAsiaTheme="minorHAnsi" w:hAnsiTheme="minorHAnsi" w:cstheme="minorBidi"/>
      <w:sz w:val="22"/>
      <w:szCs w:val="22"/>
      <w:lang w:eastAsia="en-US"/>
    </w:rPr>
  </w:style>
  <w:style w:type="character" w:customStyle="1" w:styleId="CommaCarattere">
    <w:name w:val="Comma Carattere"/>
    <w:basedOn w:val="ParagrafoelencoCarattere"/>
    <w:link w:val="Comma"/>
    <w:rsid w:val="00EF70B1"/>
    <w:rPr>
      <w:rFonts w:asciiTheme="minorHAnsi" w:eastAsiaTheme="minorHAnsi" w:hAnsiTheme="minorHAnsi" w:cstheme="minorBidi"/>
      <w:sz w:val="22"/>
      <w:szCs w:val="22"/>
      <w:lang w:eastAsia="en-US"/>
    </w:rPr>
  </w:style>
  <w:style w:type="character" w:customStyle="1" w:styleId="ui-provider">
    <w:name w:val="ui-provider"/>
    <w:basedOn w:val="Carpredefinitoparagrafo"/>
    <w:rsid w:val="00EF70B1"/>
  </w:style>
  <w:style w:type="character" w:styleId="Menzionenonrisolta">
    <w:name w:val="Unresolved Mention"/>
    <w:basedOn w:val="Carpredefinitoparagrafo"/>
    <w:uiPriority w:val="99"/>
    <w:semiHidden/>
    <w:unhideWhenUsed/>
    <w:rsid w:val="002775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3837304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cepm03000d@pec.istruzione.it" TargetMode="External"/><Relationship Id="rId2" Type="http://schemas.openxmlformats.org/officeDocument/2006/relationships/hyperlink" Target="mailto:cepm03000d@istruzione.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467</Words>
  <Characters>2663</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3124</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Annunziata Marcone</cp:lastModifiedBy>
  <cp:revision>2</cp:revision>
  <cp:lastPrinted>2026-09-24T10:47:00Z</cp:lastPrinted>
  <dcterms:created xsi:type="dcterms:W3CDTF">2026-09-24T11:07:00Z</dcterms:created>
  <dcterms:modified xsi:type="dcterms:W3CDTF">2026-09-24T11:07:00Z</dcterms:modified>
</cp:coreProperties>
</file>