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058F9" w14:textId="30765BC3" w:rsidR="00752F0C" w:rsidRPr="00752F0C" w:rsidRDefault="00752F0C" w:rsidP="00752F0C">
      <w:pPr>
        <w:widowControl w:val="0"/>
        <w:tabs>
          <w:tab w:val="left" w:pos="1733"/>
        </w:tabs>
        <w:autoSpaceDE w:val="0"/>
        <w:autoSpaceDN w:val="0"/>
        <w:ind w:right="284"/>
        <w:jc w:val="both"/>
        <w:rPr>
          <w:rFonts w:ascii="Garamond" w:eastAsia="Calibri" w:hAnsi="Garamond" w:cs="Calibri"/>
          <w:b/>
          <w:i/>
          <w:iCs/>
          <w:sz w:val="22"/>
          <w:szCs w:val="22"/>
          <w:lang w:eastAsia="en-US"/>
        </w:rPr>
      </w:pPr>
      <w:r w:rsidRPr="00752F0C">
        <w:rPr>
          <w:rFonts w:ascii="Garamond" w:eastAsia="Calibri" w:hAnsi="Garamond" w:cs="Calibri"/>
          <w:b/>
          <w:i/>
          <w:iCs/>
          <w:sz w:val="22"/>
          <w:szCs w:val="22"/>
          <w:lang w:eastAsia="en-US"/>
        </w:rPr>
        <w:t>DICHIARAZIONE DI INSUSSISTENZA CAUSE OSTATIVE PER IL RUOLO DI ESPERTO</w:t>
      </w:r>
    </w:p>
    <w:p w14:paraId="31A7DCFF"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Fondi Strutturali Europei – Programma Nazionale “Scuola e competenze” 2021-2027 Priorità 01 – Scuola e competenze – Fondo Sociale Europeo Plus (FSE+) – Obiettivo Specifico ESO4.5, Azione ESO4.5.A2 – Sotto azione ESO4.5.A2.B, interventi di cui al decreto del Ministro dell’istruzione e del merito n. 38 del 6 marzo 2026, Avviso 95165 del 24/04/2026 – Formazione docenti.</w:t>
      </w:r>
    </w:p>
    <w:p w14:paraId="0FD5E9E6"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Titolo Progetto: Didattica Innovativa e Competenze per il Futuro</w:t>
      </w:r>
    </w:p>
    <w:p w14:paraId="1C7AC611"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CUP: H44D26001010007 </w:t>
      </w:r>
    </w:p>
    <w:p w14:paraId="2D0D45C8" w14:textId="77777777" w:rsidR="008355C8" w:rsidRPr="00752F0C" w:rsidRDefault="008355C8" w:rsidP="00752F0C">
      <w:pPr>
        <w:autoSpaceDE w:val="0"/>
        <w:autoSpaceDN w:val="0"/>
        <w:adjustRightInd w:val="0"/>
        <w:jc w:val="both"/>
        <w:rPr>
          <w:rFonts w:ascii="Garamond" w:hAnsi="Garamond" w:cstheme="minorHAnsi"/>
          <w:sz w:val="22"/>
          <w:szCs w:val="22"/>
        </w:rPr>
      </w:pPr>
      <w:r w:rsidRPr="00752F0C">
        <w:rPr>
          <w:rFonts w:ascii="Garamond" w:hAnsi="Garamond" w:cstheme="minorHAnsi"/>
          <w:b/>
          <w:bCs/>
          <w:sz w:val="22"/>
          <w:szCs w:val="22"/>
        </w:rPr>
        <w:t>CNP: ESO4.5.A2.B-FSEPN CA-2026-306</w:t>
      </w:r>
    </w:p>
    <w:p w14:paraId="5AF08202" w14:textId="774BCA96" w:rsidR="0042185A" w:rsidRPr="00752F0C" w:rsidRDefault="0042185A" w:rsidP="00752F0C">
      <w:pPr>
        <w:autoSpaceDE w:val="0"/>
        <w:autoSpaceDN w:val="0"/>
        <w:adjustRightInd w:val="0"/>
        <w:jc w:val="both"/>
        <w:rPr>
          <w:rFonts w:ascii="Garamond" w:hAnsi="Garamond" w:cstheme="minorHAnsi"/>
          <w:i/>
          <w:iCs/>
          <w:sz w:val="22"/>
          <w:szCs w:val="22"/>
        </w:rPr>
      </w:pPr>
    </w:p>
    <w:p w14:paraId="09548E56" w14:textId="4A82EF6E" w:rsidR="0049772A" w:rsidRPr="00752F0C" w:rsidRDefault="0049772A" w:rsidP="00752F0C">
      <w:pPr>
        <w:autoSpaceDE w:val="0"/>
        <w:autoSpaceDN w:val="0"/>
        <w:adjustRightInd w:val="0"/>
        <w:jc w:val="both"/>
        <w:rPr>
          <w:rFonts w:ascii="Garamond" w:eastAsia="MS Mincho" w:hAnsi="Garamond" w:cstheme="minorHAnsi"/>
          <w:bCs/>
          <w:i/>
          <w:color w:val="000000"/>
          <w:sz w:val="22"/>
          <w:szCs w:val="22"/>
          <w:lang w:eastAsia="ja-JP"/>
        </w:rPr>
      </w:pPr>
    </w:p>
    <w:p w14:paraId="435C84B4" w14:textId="77777777"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Il sottoscritto __________________________________</w:t>
      </w:r>
      <w:r w:rsidRPr="00752F0C">
        <w:rPr>
          <w:rFonts w:ascii="Garamond" w:hAnsi="Garamond"/>
          <w:sz w:val="22"/>
          <w:szCs w:val="22"/>
        </w:rPr>
        <w:t xml:space="preserve"> </w:t>
      </w:r>
    </w:p>
    <w:p w14:paraId="4F5BB71F" w14:textId="77777777" w:rsidR="00752F0C" w:rsidRPr="00752F0C" w:rsidRDefault="00752F0C" w:rsidP="00752F0C">
      <w:pPr>
        <w:keepNext/>
        <w:keepLines/>
        <w:widowControl w:val="0"/>
        <w:outlineLvl w:val="5"/>
        <w:rPr>
          <w:rFonts w:ascii="Garamond" w:eastAsia="Arial" w:hAnsi="Garamond"/>
          <w:b/>
          <w:bCs/>
          <w:sz w:val="22"/>
          <w:szCs w:val="22"/>
        </w:rPr>
      </w:pPr>
    </w:p>
    <w:p w14:paraId="0C8CEFEA" w14:textId="77777777"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 xml:space="preserve"> Nato a _______________ il______________ residente a_____________ Provincia di _________</w:t>
      </w:r>
    </w:p>
    <w:p w14:paraId="15DC9AB5" w14:textId="77777777" w:rsidR="00752F0C" w:rsidRPr="00752F0C" w:rsidRDefault="00752F0C" w:rsidP="00752F0C">
      <w:pPr>
        <w:keepNext/>
        <w:keepLines/>
        <w:widowControl w:val="0"/>
        <w:outlineLvl w:val="5"/>
        <w:rPr>
          <w:rFonts w:ascii="Garamond" w:eastAsia="Arial" w:hAnsi="Garamond"/>
          <w:b/>
          <w:bCs/>
          <w:sz w:val="22"/>
          <w:szCs w:val="22"/>
        </w:rPr>
      </w:pPr>
    </w:p>
    <w:p w14:paraId="4B27DC28" w14:textId="77777777"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 xml:space="preserve"> Via________________________________________________ Codice Fiscale __________________ </w:t>
      </w:r>
    </w:p>
    <w:p w14:paraId="5335D288" w14:textId="77777777" w:rsidR="00752F0C" w:rsidRPr="00752F0C" w:rsidRDefault="00752F0C" w:rsidP="00752F0C">
      <w:pPr>
        <w:keepNext/>
        <w:keepLines/>
        <w:widowControl w:val="0"/>
        <w:outlineLvl w:val="5"/>
        <w:rPr>
          <w:rFonts w:ascii="Garamond" w:eastAsia="Arial" w:hAnsi="Garamond"/>
          <w:b/>
          <w:bCs/>
          <w:sz w:val="22"/>
          <w:szCs w:val="22"/>
        </w:rPr>
      </w:pPr>
    </w:p>
    <w:p w14:paraId="52DA89BD" w14:textId="1DD90818" w:rsidR="00752F0C" w:rsidRPr="00752F0C" w:rsidRDefault="00752F0C" w:rsidP="00752F0C">
      <w:pPr>
        <w:keepNext/>
        <w:keepLines/>
        <w:widowControl w:val="0"/>
        <w:outlineLvl w:val="5"/>
        <w:rPr>
          <w:rFonts w:ascii="Garamond" w:eastAsia="Arial" w:hAnsi="Garamond"/>
          <w:b/>
          <w:bCs/>
          <w:sz w:val="22"/>
          <w:szCs w:val="22"/>
        </w:rPr>
      </w:pPr>
      <w:r w:rsidRPr="00752F0C">
        <w:rPr>
          <w:rFonts w:ascii="Garamond" w:eastAsia="Arial" w:hAnsi="Garamond"/>
          <w:b/>
          <w:bCs/>
          <w:sz w:val="22"/>
          <w:szCs w:val="22"/>
        </w:rPr>
        <w:t xml:space="preserve">nel ruolo di </w:t>
      </w:r>
      <w:r>
        <w:rPr>
          <w:rFonts w:ascii="Garamond" w:eastAsia="Arial" w:hAnsi="Garamond"/>
          <w:b/>
          <w:bCs/>
          <w:sz w:val="22"/>
          <w:szCs w:val="22"/>
        </w:rPr>
        <w:t>ESPERTO</w:t>
      </w:r>
      <w:r w:rsidRPr="00752F0C">
        <w:rPr>
          <w:rFonts w:ascii="Garamond" w:eastAsia="Arial" w:hAnsi="Garamond"/>
          <w:b/>
          <w:bCs/>
          <w:sz w:val="22"/>
          <w:szCs w:val="22"/>
        </w:rPr>
        <w:t xml:space="preserve"> </w:t>
      </w:r>
      <w:r>
        <w:rPr>
          <w:rFonts w:ascii="Garamond" w:eastAsia="Arial" w:hAnsi="Garamond"/>
          <w:b/>
          <w:bCs/>
          <w:sz w:val="22"/>
          <w:szCs w:val="22"/>
        </w:rPr>
        <w:t>nel progetto si cui in oggetto</w:t>
      </w:r>
    </w:p>
    <w:p w14:paraId="24E30BCD" w14:textId="77777777" w:rsidR="00752F0C" w:rsidRPr="00752F0C" w:rsidRDefault="00752F0C" w:rsidP="00752F0C">
      <w:pPr>
        <w:jc w:val="center"/>
        <w:outlineLvl w:val="0"/>
        <w:rPr>
          <w:rFonts w:ascii="Garamond" w:hAnsi="Garamond" w:cstheme="minorHAnsi"/>
          <w:b/>
          <w:sz w:val="22"/>
          <w:szCs w:val="22"/>
        </w:rPr>
      </w:pPr>
      <w:r w:rsidRPr="00752F0C">
        <w:rPr>
          <w:rFonts w:ascii="Garamond" w:hAnsi="Garamond" w:cstheme="minorHAnsi"/>
          <w:b/>
          <w:sz w:val="22"/>
          <w:szCs w:val="22"/>
        </w:rPr>
        <w:t>DICHIARA</w:t>
      </w:r>
    </w:p>
    <w:p w14:paraId="35487FC8" w14:textId="77777777" w:rsidR="00752F0C" w:rsidRPr="00752F0C" w:rsidRDefault="00752F0C" w:rsidP="00752F0C">
      <w:pPr>
        <w:jc w:val="center"/>
        <w:outlineLvl w:val="0"/>
        <w:rPr>
          <w:rFonts w:ascii="Garamond" w:hAnsi="Garamond" w:cstheme="minorHAnsi"/>
          <w:b/>
          <w:sz w:val="22"/>
          <w:szCs w:val="22"/>
        </w:rPr>
      </w:pPr>
    </w:p>
    <w:p w14:paraId="395AD9FF" w14:textId="77777777" w:rsidR="00752F0C" w:rsidRPr="00752F0C" w:rsidRDefault="00752F0C" w:rsidP="00752F0C">
      <w:pPr>
        <w:jc w:val="both"/>
        <w:rPr>
          <w:rFonts w:ascii="Garamond" w:hAnsi="Garamond" w:cstheme="minorHAnsi"/>
          <w:b/>
          <w:sz w:val="22"/>
          <w:szCs w:val="22"/>
        </w:rPr>
      </w:pPr>
      <w:r w:rsidRPr="00752F0C">
        <w:rPr>
          <w:rFonts w:ascii="Garamond" w:hAnsi="Garamond" w:cstheme="minorHAnsi"/>
          <w:b/>
          <w:sz w:val="22"/>
          <w:szCs w:val="22"/>
        </w:rPr>
        <w:t>ai sensi dell’art. 75 del d.P.R. n. 445 del 28 dicembre 2000 consapevole degli artt. 46 e 47 del d.P.R. n. 445 del 28 dicembre 2000:</w:t>
      </w:r>
    </w:p>
    <w:p w14:paraId="134D42B8"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 xml:space="preserve">non trovarsi in situazione di incompatibilità, ai sensi di quanto previsto dal d.lgs. n. 39/2013 e dall’art. 53, del d.lgs. n. 165/2001; </w:t>
      </w:r>
    </w:p>
    <w:p w14:paraId="632DD3B3"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 xml:space="preserve">di non avere, direttamente o indirettamente, un interesse finanziario, economico o altro interesse personale nel procedimento in esame ai sensi e per gli effetti di quanto  </w:t>
      </w:r>
    </w:p>
    <w:p w14:paraId="701F68B2"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propri;</w:t>
      </w:r>
    </w:p>
    <w:p w14:paraId="0000595F"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di parenti, affini entro il secondo grado, del coniuge o di conviventi, oppure di persone con le quali abbia rapporti di frequentazione abituale;</w:t>
      </w:r>
    </w:p>
    <w:p w14:paraId="287149C9"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di soggetti od organizzazioni con cui egli o il coniuge abbia causa pendente o grave inimicizia o rapporti di credito o debito significativi;</w:t>
      </w:r>
    </w:p>
    <w:p w14:paraId="1D28674F" w14:textId="77777777" w:rsidR="00752F0C" w:rsidRPr="00752F0C" w:rsidRDefault="00752F0C" w:rsidP="00752F0C">
      <w:pPr>
        <w:numPr>
          <w:ilvl w:val="0"/>
          <w:numId w:val="12"/>
        </w:numPr>
        <w:autoSpaceDE w:val="0"/>
        <w:autoSpaceDN w:val="0"/>
        <w:adjustRightInd w:val="0"/>
        <w:ind w:left="284"/>
        <w:contextualSpacing/>
        <w:jc w:val="both"/>
        <w:rPr>
          <w:rFonts w:ascii="Garamond" w:hAnsi="Garamond" w:cstheme="minorHAnsi"/>
          <w:sz w:val="22"/>
          <w:szCs w:val="22"/>
        </w:rPr>
      </w:pPr>
      <w:r w:rsidRPr="00752F0C">
        <w:rPr>
          <w:rFonts w:ascii="Garamond" w:hAnsi="Garamond"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BF531B9" w14:textId="77777777" w:rsidR="00752F0C" w:rsidRPr="00752F0C" w:rsidRDefault="00752F0C" w:rsidP="00752F0C">
      <w:pPr>
        <w:numPr>
          <w:ilvl w:val="0"/>
          <w:numId w:val="11"/>
        </w:numPr>
        <w:ind w:left="284"/>
        <w:contextualSpacing/>
        <w:jc w:val="both"/>
        <w:rPr>
          <w:rFonts w:ascii="Garamond" w:eastAsia="Calibri" w:hAnsi="Garamond" w:cstheme="minorHAnsi"/>
          <w:sz w:val="22"/>
          <w:szCs w:val="22"/>
        </w:rPr>
      </w:pPr>
      <w:r w:rsidRPr="00752F0C">
        <w:rPr>
          <w:rFonts w:ascii="Garamond" w:eastAsia="Calibri" w:hAnsi="Garamond" w:cstheme="minorHAnsi"/>
          <w:sz w:val="22"/>
          <w:szCs w:val="22"/>
        </w:rPr>
        <w:t>che non sussistono diverse ragioni di opportunità che si frappongano al conferimento dell’incarico in questione;</w:t>
      </w:r>
    </w:p>
    <w:p w14:paraId="1642FE8D" w14:textId="77777777" w:rsidR="00752F0C" w:rsidRPr="00752F0C" w:rsidRDefault="00752F0C" w:rsidP="00752F0C">
      <w:pPr>
        <w:numPr>
          <w:ilvl w:val="0"/>
          <w:numId w:val="11"/>
        </w:numPr>
        <w:ind w:left="284"/>
        <w:contextualSpacing/>
        <w:jc w:val="both"/>
        <w:rPr>
          <w:rFonts w:ascii="Garamond" w:eastAsiaTheme="minorHAnsi" w:hAnsi="Garamond" w:cstheme="minorHAnsi"/>
          <w:sz w:val="22"/>
          <w:szCs w:val="22"/>
        </w:rPr>
      </w:pPr>
      <w:r w:rsidRPr="00752F0C">
        <w:rPr>
          <w:rFonts w:ascii="Garamond" w:hAnsi="Garamond" w:cstheme="minorHAnsi"/>
          <w:sz w:val="22"/>
          <w:szCs w:val="22"/>
        </w:rPr>
        <w:t>di aver preso piena cognizione del D.M. 26 aprile 2022, n. 105, recante il Codice di Comportamento dei dipendenti del Ministero dell’istruzione e del merito;</w:t>
      </w:r>
    </w:p>
    <w:p w14:paraId="7075FAC3"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di impegnarsi a comunicare tempestivamente all’Istituzione scolastica eventuali variazioni che dovessero intervenire nel corso dello svolgimento dell’incarico;</w:t>
      </w:r>
    </w:p>
    <w:p w14:paraId="28D244F8"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di impegnarsi altresì a comunicare all’Istituzione scolastica qualsiasi altra circostanza sopravvenuta di carattere ostativo rispetto all’espletamento dell’incarico;</w:t>
      </w:r>
    </w:p>
    <w:p w14:paraId="3EE6EF2F" w14:textId="77777777" w:rsidR="00752F0C" w:rsidRPr="00752F0C" w:rsidRDefault="00752F0C" w:rsidP="00752F0C">
      <w:pPr>
        <w:numPr>
          <w:ilvl w:val="0"/>
          <w:numId w:val="11"/>
        </w:numPr>
        <w:ind w:left="284"/>
        <w:contextualSpacing/>
        <w:jc w:val="both"/>
        <w:rPr>
          <w:rFonts w:ascii="Garamond" w:hAnsi="Garamond" w:cstheme="minorHAnsi"/>
          <w:sz w:val="22"/>
          <w:szCs w:val="22"/>
        </w:rPr>
      </w:pPr>
      <w:r w:rsidRPr="00752F0C">
        <w:rPr>
          <w:rFonts w:ascii="Garamond" w:hAnsi="Garamond"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C72AA21" w14:textId="77777777" w:rsidR="00752F0C" w:rsidRPr="00752F0C" w:rsidRDefault="00752F0C" w:rsidP="00752F0C">
      <w:pPr>
        <w:rPr>
          <w:rFonts w:ascii="Garamond" w:eastAsiaTheme="minorEastAsia" w:hAnsi="Garamond" w:cstheme="minorBidi"/>
          <w:b/>
          <w:sz w:val="22"/>
          <w:szCs w:val="22"/>
        </w:rPr>
      </w:pPr>
    </w:p>
    <w:p w14:paraId="531DFDDC" w14:textId="2C1536D1" w:rsidR="00752F0C" w:rsidRPr="00752F0C" w:rsidRDefault="00752F0C" w:rsidP="00752F0C">
      <w:pPr>
        <w:tabs>
          <w:tab w:val="left" w:pos="6585"/>
        </w:tabs>
        <w:rPr>
          <w:rFonts w:ascii="Garamond" w:eastAsia="Calibri" w:hAnsi="Garamond" w:cstheme="minorHAnsi"/>
          <w:sz w:val="22"/>
          <w:szCs w:val="22"/>
          <w:lang w:eastAsia="en-US"/>
        </w:rPr>
      </w:pPr>
    </w:p>
    <w:p w14:paraId="742BF9D9" w14:textId="44E4AA4C" w:rsidR="00752F0C" w:rsidRPr="00752F0C" w:rsidRDefault="00752F0C" w:rsidP="00752F0C">
      <w:pPr>
        <w:tabs>
          <w:tab w:val="left" w:pos="6585"/>
        </w:tabs>
        <w:rPr>
          <w:rFonts w:ascii="Garamond" w:eastAsia="Calibri" w:hAnsi="Garamond" w:cstheme="minorHAnsi"/>
          <w:sz w:val="22"/>
          <w:szCs w:val="22"/>
          <w:lang w:eastAsia="en-US"/>
        </w:rPr>
      </w:pPr>
      <w:r w:rsidRPr="00752F0C">
        <w:rPr>
          <w:rFonts w:ascii="Garamond" w:eastAsia="Calibri" w:hAnsi="Garamond" w:cstheme="minorHAnsi"/>
          <w:sz w:val="22"/>
          <w:szCs w:val="22"/>
          <w:lang w:eastAsia="en-US"/>
        </w:rPr>
        <w:t xml:space="preserve">                                                                                                                               </w:t>
      </w:r>
      <w:r w:rsidRPr="00752F0C">
        <w:rPr>
          <w:rFonts w:ascii="Garamond" w:eastAsia="Calibri" w:hAnsi="Garamond" w:cstheme="minorHAnsi"/>
          <w:sz w:val="22"/>
          <w:szCs w:val="22"/>
          <w:lang w:eastAsia="en-US"/>
        </w:rPr>
        <w:tab/>
        <w:t xml:space="preserve">        Firmato</w:t>
      </w:r>
    </w:p>
    <w:p w14:paraId="60EE2258" w14:textId="768DA45C" w:rsidR="0049772A" w:rsidRDefault="00752F0C" w:rsidP="00752F0C">
      <w:pPr>
        <w:tabs>
          <w:tab w:val="left" w:pos="6585"/>
        </w:tabs>
        <w:rPr>
          <w:rFonts w:ascii="Arial" w:hAnsi="Arial" w:cs="Arial"/>
          <w:sz w:val="18"/>
          <w:szCs w:val="18"/>
        </w:rPr>
      </w:pPr>
      <w:r w:rsidRPr="00752F0C">
        <w:rPr>
          <w:rFonts w:ascii="Garamond" w:eastAsia="Calibri" w:hAnsi="Garamond" w:cstheme="minorHAnsi"/>
          <w:sz w:val="22"/>
          <w:szCs w:val="22"/>
          <w:lang w:eastAsia="en-US"/>
        </w:rPr>
        <w:tab/>
      </w:r>
      <w:r>
        <w:rPr>
          <w:rFonts w:ascii="Garamond" w:eastAsia="Calibri" w:hAnsi="Garamond" w:cstheme="minorHAnsi"/>
          <w:sz w:val="22"/>
          <w:szCs w:val="22"/>
          <w:lang w:eastAsia="en-US"/>
        </w:rPr>
        <w:t xml:space="preserve">    </w:t>
      </w:r>
      <w:r w:rsidRPr="00752F0C">
        <w:rPr>
          <w:rFonts w:ascii="Garamond" w:eastAsia="Calibri" w:hAnsi="Garamond" w:cstheme="minorHAnsi"/>
          <w:sz w:val="22"/>
          <w:szCs w:val="22"/>
          <w:lang w:eastAsia="en-US"/>
        </w:rPr>
        <w:t>__________________</w:t>
      </w:r>
    </w:p>
    <w:sectPr w:rsidR="0049772A" w:rsidSect="00261B43">
      <w:headerReference w:type="default" r:id="rId8"/>
      <w:footerReference w:type="even"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CE42F" w14:textId="77777777" w:rsidR="00F11AE5" w:rsidRDefault="00F11AE5">
      <w:r>
        <w:separator/>
      </w:r>
    </w:p>
  </w:endnote>
  <w:endnote w:type="continuationSeparator" w:id="0">
    <w:p w14:paraId="6F9F3B40" w14:textId="77777777" w:rsidR="00F11AE5" w:rsidRDefault="00F11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F7DB9" w14:textId="77777777" w:rsidR="00F11AE5" w:rsidRDefault="00F11AE5">
      <w:r>
        <w:separator/>
      </w:r>
    </w:p>
  </w:footnote>
  <w:footnote w:type="continuationSeparator" w:id="0">
    <w:p w14:paraId="79F01539" w14:textId="77777777" w:rsidR="00F11AE5" w:rsidRDefault="00F11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1EDA" w14:textId="1D1E12C3" w:rsidR="008355C8" w:rsidRDefault="00000000" w:rsidP="008355C8">
    <w:pPr>
      <w:pStyle w:val="Intestazione"/>
      <w:jc w:val="center"/>
      <w:rPr>
        <w:rFonts w:ascii="Garamond" w:hAnsi="Garamond"/>
        <w:b/>
        <w:bCs/>
        <w:sz w:val="32"/>
        <w:szCs w:val="32"/>
      </w:rPr>
    </w:pPr>
    <w:sdt>
      <w:sdtPr>
        <w:rPr>
          <w:rFonts w:ascii="Garamond" w:hAnsi="Garamond"/>
          <w:b/>
          <w:bCs/>
          <w:sz w:val="32"/>
          <w:szCs w:val="32"/>
        </w:rPr>
        <w:id w:val="1266967630"/>
        <w:docPartObj>
          <w:docPartGallery w:val="Page Numbers (Margins)"/>
          <w:docPartUnique/>
        </w:docPartObj>
      </w:sdtPr>
      <w:sdtContent>
        <w:r w:rsidR="008355C8" w:rsidRPr="008355C8">
          <w:rPr>
            <w:rFonts w:ascii="Garamond" w:hAnsi="Garamond"/>
            <w:b/>
            <w:bCs/>
            <w:noProof/>
            <w:sz w:val="32"/>
            <w:szCs w:val="32"/>
          </w:rPr>
          <mc:AlternateContent>
            <mc:Choice Requires="wps">
              <w:drawing>
                <wp:anchor distT="0" distB="0" distL="114300" distR="114300" simplePos="0" relativeHeight="251659264" behindDoc="0" locked="0" layoutInCell="0" allowOverlap="1" wp14:anchorId="70934147" wp14:editId="51D2C6C1">
                  <wp:simplePos x="0" y="0"/>
                  <wp:positionH relativeFrom="leftMargin">
                    <wp:align>center</wp:align>
                  </wp:positionH>
                  <wp:positionV relativeFrom="margin">
                    <wp:align>top</wp:align>
                  </wp:positionV>
                  <wp:extent cx="581025" cy="409575"/>
                  <wp:effectExtent l="0" t="0" r="0" b="0"/>
                  <wp:wrapNone/>
                  <wp:docPr id="1027310764" name="Freccia a destra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81025" cy="409575"/>
                          </a:xfrm>
                          <a:prstGeom prst="rightArrow">
                            <a:avLst>
                              <a:gd name="adj1" fmla="val 50278"/>
                              <a:gd name="adj2" fmla="val 52482"/>
                            </a:avLst>
                          </a:prstGeom>
                          <a:solidFill>
                            <a:srgbClr val="C0504D"/>
                          </a:solidFill>
                          <a:ln>
                            <a:noFill/>
                          </a:ln>
                          <a:extLst>
                            <a:ext uri="{91240B29-F687-4F45-9708-019B960494DF}">
                              <a14:hiddenLine xmlns:a14="http://schemas.microsoft.com/office/drawing/2010/main" w="9525">
                                <a:solidFill>
                                  <a:srgbClr val="5C83B4"/>
                                </a:solidFill>
                                <a:miter lim="800000"/>
                                <a:headEnd/>
                                <a:tailEnd/>
                              </a14:hiddenLine>
                            </a:ext>
                          </a:extLst>
                        </wps:spPr>
                        <wps:txbx>
                          <w:txbxContent>
                            <w:p w14:paraId="5C3C24D2" w14:textId="77777777" w:rsidR="008355C8" w:rsidRDefault="008355C8">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shapetype w14:anchorId="7093414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reccia a destra 1" o:spid="_x0000_s1026" type="#_x0000_t13" style="position:absolute;left:0;text-align:left;margin-left:0;margin-top:0;width:45.75pt;height:32.25pt;rotation:180;flip:x;z-index:251659264;visibility:visible;mso-wrap-style:square;mso-width-percent:0;mso-height-percent:0;mso-wrap-distance-left:9pt;mso-wrap-distance-top:0;mso-wrap-distance-right:9pt;mso-wrap-distance-bottom:0;mso-position-horizontal:center;mso-position-horizontal-relative:left-margin-area;mso-position-vertical:top;mso-position-vertical-relative:margin;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" o:allowincell="f" adj="13609,5370" fillcolor="#c0504d" stroked="f" strokecolor="#5c83b4">
                  <v:textbox inset=",0,,0">
                    <w:txbxContent>
                      <w:p w14:paraId="5C3C24D2" w14:textId="77777777" w:rsidR="008355C8" w:rsidRDefault="008355C8">
                        <w:pPr>
                          <w:pStyle w:val="Pidipagina"/>
                          <w:jc w:val="center"/>
                          <w:rPr>
                            <w:color w:val="FFFFFF" w:themeColor="background1"/>
                          </w:rPr>
                        </w:pPr>
                        <w:r>
                          <w:fldChar w:fldCharType="begin"/>
                        </w:r>
                        <w:r>
                          <w:instrText>PAGE   \* MERGEFORMAT</w:instrText>
                        </w:r>
                        <w:r>
                          <w:fldChar w:fldCharType="separate"/>
                        </w:r>
                        <w:r>
                          <w:rPr>
                            <w:color w:val="FFFFFF" w:themeColor="background1"/>
                          </w:rPr>
                          <w:t>2</w:t>
                        </w:r>
                        <w:r>
                          <w:rPr>
                            <w:color w:val="FFFFFF" w:themeColor="background1"/>
                          </w:rPr>
                          <w:fldChar w:fldCharType="end"/>
                        </w:r>
                      </w:p>
                    </w:txbxContent>
                  </v:textbox>
                  <w10:wrap anchorx="margin" anchory="margin"/>
                </v:shape>
              </w:pict>
            </mc:Fallback>
          </mc:AlternateContent>
        </w:r>
      </w:sdtContent>
    </w:sdt>
    <w:r w:rsidR="008355C8">
      <w:rPr>
        <w:noProof/>
      </w:rPr>
      <w:drawing>
        <wp:inline distT="0" distB="0" distL="0" distR="0" wp14:anchorId="20B5D4C6" wp14:editId="00F294E2">
          <wp:extent cx="6210300" cy="638361"/>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3A1FDEB2" w14:textId="77777777" w:rsidR="008355C8" w:rsidRDefault="008355C8" w:rsidP="008355C8">
    <w:pPr>
      <w:pStyle w:val="Intestazione"/>
      <w:jc w:val="center"/>
      <w:rPr>
        <w:rFonts w:ascii="Garamond" w:hAnsi="Garamond"/>
        <w:b/>
        <w:bCs/>
        <w:sz w:val="32"/>
        <w:szCs w:val="32"/>
      </w:rPr>
    </w:pPr>
  </w:p>
  <w:p w14:paraId="0E2259E2" w14:textId="08A196B9" w:rsidR="008355C8" w:rsidRPr="00AB6DAD" w:rsidRDefault="008355C8" w:rsidP="008355C8">
    <w:pPr>
      <w:pStyle w:val="Intestazione"/>
      <w:jc w:val="center"/>
      <w:rPr>
        <w:rFonts w:ascii="Garamond" w:hAnsi="Garamond"/>
        <w:sz w:val="32"/>
        <w:szCs w:val="32"/>
      </w:rPr>
    </w:pPr>
    <w:r w:rsidRPr="00AB6DAD">
      <w:rPr>
        <w:rFonts w:ascii="Garamond" w:hAnsi="Garamond"/>
        <w:b/>
        <w:bCs/>
        <w:sz w:val="32"/>
        <w:szCs w:val="32"/>
      </w:rPr>
      <w:t>LICEO STATALE “S. PIZZI”</w:t>
    </w:r>
  </w:p>
  <w:p w14:paraId="56DEDB43" w14:textId="77777777" w:rsidR="008355C8" w:rsidRPr="00AB6DAD" w:rsidRDefault="008355C8" w:rsidP="008355C8">
    <w:pPr>
      <w:pStyle w:val="Intestazione"/>
      <w:jc w:val="center"/>
      <w:rPr>
        <w:rFonts w:ascii="Garamond" w:hAnsi="Garamond"/>
        <w:sz w:val="24"/>
        <w:szCs w:val="24"/>
      </w:rPr>
    </w:pPr>
    <w:r w:rsidRPr="00AB6DAD">
      <w:rPr>
        <w:rFonts w:ascii="Garamond" w:hAnsi="Garamond"/>
        <w:sz w:val="24"/>
        <w:szCs w:val="24"/>
      </w:rPr>
      <w:t>P.zza Umberto I – 81043 CAPUA CE – tel.0823961077 Fax 0823625640</w:t>
    </w:r>
  </w:p>
  <w:p w14:paraId="3E8E80F7" w14:textId="77777777" w:rsidR="008355C8" w:rsidRPr="00AB6DAD" w:rsidRDefault="008355C8" w:rsidP="008355C8">
    <w:pPr>
      <w:pStyle w:val="Intestazione"/>
      <w:jc w:val="center"/>
      <w:rPr>
        <w:rFonts w:ascii="Garamond" w:hAnsi="Garamond"/>
        <w:sz w:val="24"/>
        <w:szCs w:val="24"/>
      </w:rPr>
    </w:pPr>
    <w:r w:rsidRPr="00AB6DAD">
      <w:rPr>
        <w:rFonts w:ascii="Garamond" w:hAnsi="Garamond"/>
        <w:b/>
        <w:bCs/>
        <w:sz w:val="24"/>
        <w:szCs w:val="24"/>
      </w:rPr>
      <w:t xml:space="preserve">C.F. Istituto 93034560610 - E-mail </w:t>
    </w:r>
    <w:hyperlink r:id="rId2" w:history="1">
      <w:r w:rsidRPr="00AB6DAD">
        <w:rPr>
          <w:rStyle w:val="Collegamentoipertestuale"/>
          <w:rFonts w:ascii="Garamond" w:hAnsi="Garamond"/>
          <w:b/>
          <w:bCs/>
          <w:sz w:val="24"/>
          <w:szCs w:val="24"/>
        </w:rPr>
        <w:t>cepm03000d@istruzione.it</w:t>
      </w:r>
    </w:hyperlink>
    <w:r w:rsidRPr="00AB6DAD">
      <w:rPr>
        <w:rFonts w:ascii="Garamond" w:hAnsi="Garamond"/>
        <w:b/>
        <w:bCs/>
        <w:sz w:val="24"/>
        <w:szCs w:val="24"/>
      </w:rPr>
      <w:t xml:space="preserve"> – </w:t>
    </w:r>
    <w:hyperlink r:id="rId3" w:history="1">
      <w:r w:rsidRPr="00AB6DAD">
        <w:rPr>
          <w:rStyle w:val="Collegamentoipertestuale"/>
          <w:rFonts w:ascii="Garamond" w:hAnsi="Garamond"/>
          <w:b/>
          <w:bCs/>
          <w:sz w:val="24"/>
          <w:szCs w:val="24"/>
        </w:rPr>
        <w:t>cepm03000d@pec.istruzione.it</w:t>
      </w:r>
    </w:hyperlink>
  </w:p>
  <w:p w14:paraId="4826666D" w14:textId="05A1B13B" w:rsidR="008355C8" w:rsidRDefault="008355C8">
    <w:pPr>
      <w:pStyle w:val="Intestazione"/>
    </w:pPr>
  </w:p>
  <w:p w14:paraId="2AFDA321" w14:textId="77777777" w:rsidR="008355C8" w:rsidRDefault="008355C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2"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3"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7"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3BD05CE2"/>
    <w:multiLevelType w:val="hybridMultilevel"/>
    <w:tmpl w:val="0A7ED5B8"/>
    <w:lvl w:ilvl="0" w:tplc="0410001B">
      <w:start w:val="1"/>
      <w:numFmt w:val="lowerRoman"/>
      <w:lvlText w:val="%1."/>
      <w:lvlJc w:val="right"/>
      <w:pPr>
        <w:ind w:left="1174" w:hanging="360"/>
      </w:pPr>
      <w:rPr>
        <w:rFonts w:hint="default"/>
        <w:i w:val="0"/>
      </w:rPr>
    </w:lvl>
    <w:lvl w:ilvl="1" w:tplc="04100019" w:tentative="1">
      <w:start w:val="1"/>
      <w:numFmt w:val="lowerLetter"/>
      <w:lvlText w:val="%2."/>
      <w:lvlJc w:val="left"/>
      <w:pPr>
        <w:ind w:left="1894" w:hanging="360"/>
      </w:pPr>
    </w:lvl>
    <w:lvl w:ilvl="2" w:tplc="0410001B" w:tentative="1">
      <w:start w:val="1"/>
      <w:numFmt w:val="lowerRoman"/>
      <w:lvlText w:val="%3."/>
      <w:lvlJc w:val="right"/>
      <w:pPr>
        <w:ind w:left="2614" w:hanging="180"/>
      </w:pPr>
    </w:lvl>
    <w:lvl w:ilvl="3" w:tplc="0410000F" w:tentative="1">
      <w:start w:val="1"/>
      <w:numFmt w:val="decimal"/>
      <w:lvlText w:val="%4."/>
      <w:lvlJc w:val="left"/>
      <w:pPr>
        <w:ind w:left="3334" w:hanging="360"/>
      </w:pPr>
    </w:lvl>
    <w:lvl w:ilvl="4" w:tplc="04100019" w:tentative="1">
      <w:start w:val="1"/>
      <w:numFmt w:val="lowerLetter"/>
      <w:lvlText w:val="%5."/>
      <w:lvlJc w:val="left"/>
      <w:pPr>
        <w:ind w:left="4054" w:hanging="360"/>
      </w:pPr>
    </w:lvl>
    <w:lvl w:ilvl="5" w:tplc="0410001B" w:tentative="1">
      <w:start w:val="1"/>
      <w:numFmt w:val="lowerRoman"/>
      <w:lvlText w:val="%6."/>
      <w:lvlJc w:val="right"/>
      <w:pPr>
        <w:ind w:left="4774" w:hanging="180"/>
      </w:pPr>
    </w:lvl>
    <w:lvl w:ilvl="6" w:tplc="0410000F" w:tentative="1">
      <w:start w:val="1"/>
      <w:numFmt w:val="decimal"/>
      <w:lvlText w:val="%7."/>
      <w:lvlJc w:val="left"/>
      <w:pPr>
        <w:ind w:left="5494" w:hanging="360"/>
      </w:pPr>
    </w:lvl>
    <w:lvl w:ilvl="7" w:tplc="04100019" w:tentative="1">
      <w:start w:val="1"/>
      <w:numFmt w:val="lowerLetter"/>
      <w:lvlText w:val="%8."/>
      <w:lvlJc w:val="left"/>
      <w:pPr>
        <w:ind w:left="6214" w:hanging="360"/>
      </w:pPr>
    </w:lvl>
    <w:lvl w:ilvl="8" w:tplc="0410001B" w:tentative="1">
      <w:start w:val="1"/>
      <w:numFmt w:val="lowerRoman"/>
      <w:lvlText w:val="%9."/>
      <w:lvlJc w:val="right"/>
      <w:pPr>
        <w:ind w:left="6934" w:hanging="180"/>
      </w:pPr>
    </w:lvl>
  </w:abstractNum>
  <w:abstractNum w:abstractNumId="9"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2" w15:restartNumberingAfterBreak="0">
    <w:nsid w:val="563A48AD"/>
    <w:multiLevelType w:val="hybridMultilevel"/>
    <w:tmpl w:val="B9E078F0"/>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3"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2B17F3"/>
    <w:multiLevelType w:val="hybridMultilevel"/>
    <w:tmpl w:val="0FA23EB2"/>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num w:numId="1" w16cid:durableId="20947370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3642357">
    <w:abstractNumId w:val="14"/>
  </w:num>
  <w:num w:numId="3" w16cid:durableId="518668678">
    <w:abstractNumId w:val="8"/>
  </w:num>
  <w:num w:numId="4" w16cid:durableId="1988783671">
    <w:abstractNumId w:val="15"/>
  </w:num>
  <w:num w:numId="5" w16cid:durableId="520702138">
    <w:abstractNumId w:val="12"/>
  </w:num>
  <w:num w:numId="6" w16cid:durableId="1716390741">
    <w:abstractNumId w:val="9"/>
  </w:num>
  <w:num w:numId="7" w16cid:durableId="552038011">
    <w:abstractNumId w:val="13"/>
  </w:num>
  <w:num w:numId="8" w16cid:durableId="236207262">
    <w:abstractNumId w:val="11"/>
  </w:num>
  <w:num w:numId="9" w16cid:durableId="103578167">
    <w:abstractNumId w:val="6"/>
  </w:num>
  <w:num w:numId="10" w16cid:durableId="503596544">
    <w:abstractNumId w:val="4"/>
  </w:num>
  <w:num w:numId="11" w16cid:durableId="18199592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773867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1BB4"/>
    <w:rsid w:val="0001314D"/>
    <w:rsid w:val="0001443F"/>
    <w:rsid w:val="00016658"/>
    <w:rsid w:val="000167FA"/>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36AB"/>
    <w:rsid w:val="00084907"/>
    <w:rsid w:val="00084F35"/>
    <w:rsid w:val="00087DC5"/>
    <w:rsid w:val="00093495"/>
    <w:rsid w:val="000A19BA"/>
    <w:rsid w:val="000A2C09"/>
    <w:rsid w:val="000A6477"/>
    <w:rsid w:val="000A6F95"/>
    <w:rsid w:val="000A74CB"/>
    <w:rsid w:val="000B12C5"/>
    <w:rsid w:val="000B480F"/>
    <w:rsid w:val="000B6C44"/>
    <w:rsid w:val="000C0039"/>
    <w:rsid w:val="000C11ED"/>
    <w:rsid w:val="000C37FE"/>
    <w:rsid w:val="000C56C2"/>
    <w:rsid w:val="000C7368"/>
    <w:rsid w:val="000D1AFB"/>
    <w:rsid w:val="000D5BE5"/>
    <w:rsid w:val="000D5EF6"/>
    <w:rsid w:val="000E0539"/>
    <w:rsid w:val="000E1E4D"/>
    <w:rsid w:val="000E5D47"/>
    <w:rsid w:val="000F0CA0"/>
    <w:rsid w:val="000F2156"/>
    <w:rsid w:val="000F4D89"/>
    <w:rsid w:val="000F5E3D"/>
    <w:rsid w:val="000F5F5D"/>
    <w:rsid w:val="000F6AF5"/>
    <w:rsid w:val="000F7F3B"/>
    <w:rsid w:val="00100384"/>
    <w:rsid w:val="00102333"/>
    <w:rsid w:val="00104CEA"/>
    <w:rsid w:val="00105AAD"/>
    <w:rsid w:val="00112288"/>
    <w:rsid w:val="00112BBD"/>
    <w:rsid w:val="0012335E"/>
    <w:rsid w:val="001246DB"/>
    <w:rsid w:val="00130BD2"/>
    <w:rsid w:val="00131078"/>
    <w:rsid w:val="001335C6"/>
    <w:rsid w:val="00133C52"/>
    <w:rsid w:val="00135167"/>
    <w:rsid w:val="001352AB"/>
    <w:rsid w:val="001408D9"/>
    <w:rsid w:val="00140B98"/>
    <w:rsid w:val="0014390B"/>
    <w:rsid w:val="001469D4"/>
    <w:rsid w:val="0015020E"/>
    <w:rsid w:val="001508F3"/>
    <w:rsid w:val="00154F0E"/>
    <w:rsid w:val="0015697A"/>
    <w:rsid w:val="00160EA8"/>
    <w:rsid w:val="001622AF"/>
    <w:rsid w:val="00164BD8"/>
    <w:rsid w:val="00167C80"/>
    <w:rsid w:val="00171319"/>
    <w:rsid w:val="00174486"/>
    <w:rsid w:val="00174503"/>
    <w:rsid w:val="00174541"/>
    <w:rsid w:val="00175FFB"/>
    <w:rsid w:val="00182723"/>
    <w:rsid w:val="0018773E"/>
    <w:rsid w:val="00191BAE"/>
    <w:rsid w:val="001A234A"/>
    <w:rsid w:val="001A5909"/>
    <w:rsid w:val="001A6378"/>
    <w:rsid w:val="001B1257"/>
    <w:rsid w:val="001B1415"/>
    <w:rsid w:val="001B25BF"/>
    <w:rsid w:val="001B484F"/>
    <w:rsid w:val="001B7378"/>
    <w:rsid w:val="001C0302"/>
    <w:rsid w:val="001C032B"/>
    <w:rsid w:val="001C1669"/>
    <w:rsid w:val="001C6C49"/>
    <w:rsid w:val="001D3A75"/>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91D"/>
    <w:rsid w:val="00247892"/>
    <w:rsid w:val="002508DC"/>
    <w:rsid w:val="00251801"/>
    <w:rsid w:val="0025352F"/>
    <w:rsid w:val="002539BB"/>
    <w:rsid w:val="00261B43"/>
    <w:rsid w:val="002635DB"/>
    <w:rsid w:val="0026467A"/>
    <w:rsid w:val="00265864"/>
    <w:rsid w:val="0026784F"/>
    <w:rsid w:val="002708A6"/>
    <w:rsid w:val="002775BD"/>
    <w:rsid w:val="00281A8D"/>
    <w:rsid w:val="00282A21"/>
    <w:rsid w:val="00284FEA"/>
    <w:rsid w:val="002860BF"/>
    <w:rsid w:val="00286C40"/>
    <w:rsid w:val="002943C2"/>
    <w:rsid w:val="002A6748"/>
    <w:rsid w:val="002B0440"/>
    <w:rsid w:val="002B206B"/>
    <w:rsid w:val="002B3171"/>
    <w:rsid w:val="002B3C85"/>
    <w:rsid w:val="002B684C"/>
    <w:rsid w:val="002C02FE"/>
    <w:rsid w:val="002C1375"/>
    <w:rsid w:val="002C1C92"/>
    <w:rsid w:val="002C1E86"/>
    <w:rsid w:val="002C7BDC"/>
    <w:rsid w:val="002D472B"/>
    <w:rsid w:val="002D786D"/>
    <w:rsid w:val="002E1891"/>
    <w:rsid w:val="002E5D5B"/>
    <w:rsid w:val="002E5DB6"/>
    <w:rsid w:val="002F49B3"/>
    <w:rsid w:val="002F66C4"/>
    <w:rsid w:val="00300F45"/>
    <w:rsid w:val="00304B62"/>
    <w:rsid w:val="0030701D"/>
    <w:rsid w:val="00312442"/>
    <w:rsid w:val="0031456B"/>
    <w:rsid w:val="00336F0F"/>
    <w:rsid w:val="00345988"/>
    <w:rsid w:val="0034651C"/>
    <w:rsid w:val="00346820"/>
    <w:rsid w:val="003469AB"/>
    <w:rsid w:val="00347262"/>
    <w:rsid w:val="00351652"/>
    <w:rsid w:val="00351867"/>
    <w:rsid w:val="00353B9E"/>
    <w:rsid w:val="00355615"/>
    <w:rsid w:val="0035659B"/>
    <w:rsid w:val="0036003E"/>
    <w:rsid w:val="00363B1F"/>
    <w:rsid w:val="0036522E"/>
    <w:rsid w:val="00365FDA"/>
    <w:rsid w:val="00367396"/>
    <w:rsid w:val="003726C9"/>
    <w:rsid w:val="00374926"/>
    <w:rsid w:val="00375C0A"/>
    <w:rsid w:val="00376169"/>
    <w:rsid w:val="00380B8B"/>
    <w:rsid w:val="00382EC8"/>
    <w:rsid w:val="00383ADD"/>
    <w:rsid w:val="00392166"/>
    <w:rsid w:val="00392E1C"/>
    <w:rsid w:val="0039301E"/>
    <w:rsid w:val="00395933"/>
    <w:rsid w:val="003A007F"/>
    <w:rsid w:val="003A01DE"/>
    <w:rsid w:val="003A1779"/>
    <w:rsid w:val="003A1F27"/>
    <w:rsid w:val="003B03D0"/>
    <w:rsid w:val="003B339E"/>
    <w:rsid w:val="003B5EF0"/>
    <w:rsid w:val="003B79E2"/>
    <w:rsid w:val="003C0DE3"/>
    <w:rsid w:val="003C4AB7"/>
    <w:rsid w:val="003C7B78"/>
    <w:rsid w:val="003E076D"/>
    <w:rsid w:val="003E18F4"/>
    <w:rsid w:val="003E25E3"/>
    <w:rsid w:val="003E2DA4"/>
    <w:rsid w:val="003E2E35"/>
    <w:rsid w:val="003E4842"/>
    <w:rsid w:val="003E5271"/>
    <w:rsid w:val="003E5C47"/>
    <w:rsid w:val="003F5439"/>
    <w:rsid w:val="004076E9"/>
    <w:rsid w:val="00414813"/>
    <w:rsid w:val="0041487A"/>
    <w:rsid w:val="00416DC1"/>
    <w:rsid w:val="0042043D"/>
    <w:rsid w:val="0042185A"/>
    <w:rsid w:val="00430C48"/>
    <w:rsid w:val="0043388E"/>
    <w:rsid w:val="00433CB5"/>
    <w:rsid w:val="00441C2C"/>
    <w:rsid w:val="0044224C"/>
    <w:rsid w:val="00443639"/>
    <w:rsid w:val="00446355"/>
    <w:rsid w:val="0044774A"/>
    <w:rsid w:val="004518F3"/>
    <w:rsid w:val="004563DD"/>
    <w:rsid w:val="00460B7D"/>
    <w:rsid w:val="00462440"/>
    <w:rsid w:val="00462A5B"/>
    <w:rsid w:val="004652D3"/>
    <w:rsid w:val="004657B2"/>
    <w:rsid w:val="00471D36"/>
    <w:rsid w:val="004722C2"/>
    <w:rsid w:val="00476043"/>
    <w:rsid w:val="00484CE2"/>
    <w:rsid w:val="00485D17"/>
    <w:rsid w:val="004913F1"/>
    <w:rsid w:val="004914CB"/>
    <w:rsid w:val="00497369"/>
    <w:rsid w:val="0049772A"/>
    <w:rsid w:val="004A5D71"/>
    <w:rsid w:val="004B62EF"/>
    <w:rsid w:val="004B7CE4"/>
    <w:rsid w:val="004C01A7"/>
    <w:rsid w:val="004D18E3"/>
    <w:rsid w:val="004D1C0F"/>
    <w:rsid w:val="004D2A3B"/>
    <w:rsid w:val="004D318E"/>
    <w:rsid w:val="004E105E"/>
    <w:rsid w:val="004E6485"/>
    <w:rsid w:val="004E6955"/>
    <w:rsid w:val="004F0243"/>
    <w:rsid w:val="004F7A83"/>
    <w:rsid w:val="004F7FE7"/>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15AB"/>
    <w:rsid w:val="00564740"/>
    <w:rsid w:val="00565200"/>
    <w:rsid w:val="00567DE5"/>
    <w:rsid w:val="00567E59"/>
    <w:rsid w:val="00576060"/>
    <w:rsid w:val="00576F0F"/>
    <w:rsid w:val="005805C3"/>
    <w:rsid w:val="00583A1F"/>
    <w:rsid w:val="00585647"/>
    <w:rsid w:val="00585A3D"/>
    <w:rsid w:val="00585C3D"/>
    <w:rsid w:val="00591CC1"/>
    <w:rsid w:val="00597920"/>
    <w:rsid w:val="005A18AC"/>
    <w:rsid w:val="005A7F30"/>
    <w:rsid w:val="005B65B5"/>
    <w:rsid w:val="005C77DE"/>
    <w:rsid w:val="005D52C0"/>
    <w:rsid w:val="005D6165"/>
    <w:rsid w:val="005D742D"/>
    <w:rsid w:val="005E0503"/>
    <w:rsid w:val="005E1E0C"/>
    <w:rsid w:val="005E2288"/>
    <w:rsid w:val="005E387E"/>
    <w:rsid w:val="005E53CE"/>
    <w:rsid w:val="005E721D"/>
    <w:rsid w:val="005F304F"/>
    <w:rsid w:val="005F5051"/>
    <w:rsid w:val="005F72D5"/>
    <w:rsid w:val="006008A3"/>
    <w:rsid w:val="006058BB"/>
    <w:rsid w:val="00606B2E"/>
    <w:rsid w:val="00607877"/>
    <w:rsid w:val="006105EA"/>
    <w:rsid w:val="0062483F"/>
    <w:rsid w:val="00632BF9"/>
    <w:rsid w:val="00632F5C"/>
    <w:rsid w:val="00637EE7"/>
    <w:rsid w:val="0064748E"/>
    <w:rsid w:val="00647912"/>
    <w:rsid w:val="0065050C"/>
    <w:rsid w:val="00651F68"/>
    <w:rsid w:val="0065467C"/>
    <w:rsid w:val="0066271B"/>
    <w:rsid w:val="006637EC"/>
    <w:rsid w:val="006648CD"/>
    <w:rsid w:val="0066624A"/>
    <w:rsid w:val="00673AF6"/>
    <w:rsid w:val="00674BB2"/>
    <w:rsid w:val="006761FD"/>
    <w:rsid w:val="0067699A"/>
    <w:rsid w:val="0068062A"/>
    <w:rsid w:val="00683118"/>
    <w:rsid w:val="00692070"/>
    <w:rsid w:val="006A149B"/>
    <w:rsid w:val="006A4B64"/>
    <w:rsid w:val="006A73FD"/>
    <w:rsid w:val="006A78F7"/>
    <w:rsid w:val="006B0031"/>
    <w:rsid w:val="006B0653"/>
    <w:rsid w:val="006B10E0"/>
    <w:rsid w:val="006B162F"/>
    <w:rsid w:val="006B2F2A"/>
    <w:rsid w:val="006B3CF6"/>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D1B"/>
    <w:rsid w:val="00740439"/>
    <w:rsid w:val="0074078D"/>
    <w:rsid w:val="00740888"/>
    <w:rsid w:val="00741E96"/>
    <w:rsid w:val="00744993"/>
    <w:rsid w:val="007473E1"/>
    <w:rsid w:val="00747847"/>
    <w:rsid w:val="00750856"/>
    <w:rsid w:val="00750EBA"/>
    <w:rsid w:val="00752F0C"/>
    <w:rsid w:val="007639F5"/>
    <w:rsid w:val="007676DE"/>
    <w:rsid w:val="00767F4A"/>
    <w:rsid w:val="007712CD"/>
    <w:rsid w:val="00772936"/>
    <w:rsid w:val="00775397"/>
    <w:rsid w:val="0077662D"/>
    <w:rsid w:val="00777992"/>
    <w:rsid w:val="007807F3"/>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7F7EEB"/>
    <w:rsid w:val="00801BA6"/>
    <w:rsid w:val="008122E8"/>
    <w:rsid w:val="00813565"/>
    <w:rsid w:val="00815D29"/>
    <w:rsid w:val="00826E9F"/>
    <w:rsid w:val="00831FA2"/>
    <w:rsid w:val="00832733"/>
    <w:rsid w:val="008355C8"/>
    <w:rsid w:val="0083680A"/>
    <w:rsid w:val="00842499"/>
    <w:rsid w:val="00842E3A"/>
    <w:rsid w:val="008459E3"/>
    <w:rsid w:val="00847E8A"/>
    <w:rsid w:val="00854281"/>
    <w:rsid w:val="00854B7C"/>
    <w:rsid w:val="00860CF4"/>
    <w:rsid w:val="008664A2"/>
    <w:rsid w:val="0086776E"/>
    <w:rsid w:val="00871E16"/>
    <w:rsid w:val="00874365"/>
    <w:rsid w:val="0087562D"/>
    <w:rsid w:val="00875E5A"/>
    <w:rsid w:val="008805AA"/>
    <w:rsid w:val="00881B2B"/>
    <w:rsid w:val="00881E62"/>
    <w:rsid w:val="0088310B"/>
    <w:rsid w:val="00883FF4"/>
    <w:rsid w:val="008857BF"/>
    <w:rsid w:val="00886859"/>
    <w:rsid w:val="008914AF"/>
    <w:rsid w:val="00897BDF"/>
    <w:rsid w:val="008A1E97"/>
    <w:rsid w:val="008A3783"/>
    <w:rsid w:val="008B1FC8"/>
    <w:rsid w:val="008B37FD"/>
    <w:rsid w:val="008B4721"/>
    <w:rsid w:val="008B4B97"/>
    <w:rsid w:val="008B6767"/>
    <w:rsid w:val="008B67E9"/>
    <w:rsid w:val="008C756B"/>
    <w:rsid w:val="008D1317"/>
    <w:rsid w:val="008D3F81"/>
    <w:rsid w:val="008D7B8E"/>
    <w:rsid w:val="008E0DE5"/>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26256"/>
    <w:rsid w:val="00A31FDE"/>
    <w:rsid w:val="00A32674"/>
    <w:rsid w:val="00A32D87"/>
    <w:rsid w:val="00A403C5"/>
    <w:rsid w:val="00A41940"/>
    <w:rsid w:val="00A41BEA"/>
    <w:rsid w:val="00A431C7"/>
    <w:rsid w:val="00A44878"/>
    <w:rsid w:val="00A455B1"/>
    <w:rsid w:val="00A47AA5"/>
    <w:rsid w:val="00A552D6"/>
    <w:rsid w:val="00A5614F"/>
    <w:rsid w:val="00A57F54"/>
    <w:rsid w:val="00A604F7"/>
    <w:rsid w:val="00A6054A"/>
    <w:rsid w:val="00A6464D"/>
    <w:rsid w:val="00A65DF8"/>
    <w:rsid w:val="00A7145B"/>
    <w:rsid w:val="00A727A8"/>
    <w:rsid w:val="00A74F4F"/>
    <w:rsid w:val="00A76733"/>
    <w:rsid w:val="00A90F34"/>
    <w:rsid w:val="00A91C14"/>
    <w:rsid w:val="00AA3384"/>
    <w:rsid w:val="00AA69EE"/>
    <w:rsid w:val="00AA6CCD"/>
    <w:rsid w:val="00AB2C1F"/>
    <w:rsid w:val="00AB3F38"/>
    <w:rsid w:val="00AC05AE"/>
    <w:rsid w:val="00AC62CF"/>
    <w:rsid w:val="00AD07E7"/>
    <w:rsid w:val="00AD28CB"/>
    <w:rsid w:val="00AD540E"/>
    <w:rsid w:val="00AD5F97"/>
    <w:rsid w:val="00AE3375"/>
    <w:rsid w:val="00AE5EA7"/>
    <w:rsid w:val="00AE6A54"/>
    <w:rsid w:val="00AE7E0A"/>
    <w:rsid w:val="00AF486F"/>
    <w:rsid w:val="00AF52DE"/>
    <w:rsid w:val="00B00B0E"/>
    <w:rsid w:val="00B037E8"/>
    <w:rsid w:val="00B03CC7"/>
    <w:rsid w:val="00B0459D"/>
    <w:rsid w:val="00B122F3"/>
    <w:rsid w:val="00B2311E"/>
    <w:rsid w:val="00B23FD6"/>
    <w:rsid w:val="00B2498E"/>
    <w:rsid w:val="00B31B50"/>
    <w:rsid w:val="00B325B9"/>
    <w:rsid w:val="00B33F7A"/>
    <w:rsid w:val="00B353E9"/>
    <w:rsid w:val="00B36274"/>
    <w:rsid w:val="00B36800"/>
    <w:rsid w:val="00B419CF"/>
    <w:rsid w:val="00B51682"/>
    <w:rsid w:val="00B5178F"/>
    <w:rsid w:val="00B65570"/>
    <w:rsid w:val="00B671DC"/>
    <w:rsid w:val="00B706A9"/>
    <w:rsid w:val="00B725ED"/>
    <w:rsid w:val="00B72A59"/>
    <w:rsid w:val="00B77A44"/>
    <w:rsid w:val="00B82B6D"/>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E2ABE"/>
    <w:rsid w:val="00BE3423"/>
    <w:rsid w:val="00BE52DF"/>
    <w:rsid w:val="00BE6544"/>
    <w:rsid w:val="00BF139D"/>
    <w:rsid w:val="00BF3054"/>
    <w:rsid w:val="00BF3EFE"/>
    <w:rsid w:val="00BF4919"/>
    <w:rsid w:val="00BF4A50"/>
    <w:rsid w:val="00C01F45"/>
    <w:rsid w:val="00C04A52"/>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711D2"/>
    <w:rsid w:val="00C728F6"/>
    <w:rsid w:val="00C807AE"/>
    <w:rsid w:val="00C85681"/>
    <w:rsid w:val="00C9066B"/>
    <w:rsid w:val="00C946EB"/>
    <w:rsid w:val="00CA0382"/>
    <w:rsid w:val="00CA400E"/>
    <w:rsid w:val="00CA60C0"/>
    <w:rsid w:val="00CB4C0F"/>
    <w:rsid w:val="00CB5774"/>
    <w:rsid w:val="00CB5D21"/>
    <w:rsid w:val="00CC066E"/>
    <w:rsid w:val="00CC34E5"/>
    <w:rsid w:val="00CC59CE"/>
    <w:rsid w:val="00CC6D2D"/>
    <w:rsid w:val="00CC72EB"/>
    <w:rsid w:val="00CD05C5"/>
    <w:rsid w:val="00CD4229"/>
    <w:rsid w:val="00CE113A"/>
    <w:rsid w:val="00CE126E"/>
    <w:rsid w:val="00CE34C1"/>
    <w:rsid w:val="00CE4CDA"/>
    <w:rsid w:val="00CF00AC"/>
    <w:rsid w:val="00CF2CD9"/>
    <w:rsid w:val="00CF2DCA"/>
    <w:rsid w:val="00CF5402"/>
    <w:rsid w:val="00D02160"/>
    <w:rsid w:val="00D04B4F"/>
    <w:rsid w:val="00D0520A"/>
    <w:rsid w:val="00D05360"/>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3496"/>
    <w:rsid w:val="00D9743E"/>
    <w:rsid w:val="00D977C5"/>
    <w:rsid w:val="00DA7EDD"/>
    <w:rsid w:val="00DB13F1"/>
    <w:rsid w:val="00DB1AAB"/>
    <w:rsid w:val="00DB215F"/>
    <w:rsid w:val="00DB482C"/>
    <w:rsid w:val="00DB71F1"/>
    <w:rsid w:val="00DC08C8"/>
    <w:rsid w:val="00DC09F0"/>
    <w:rsid w:val="00DC2E36"/>
    <w:rsid w:val="00DC72C7"/>
    <w:rsid w:val="00DD0F35"/>
    <w:rsid w:val="00DD1F91"/>
    <w:rsid w:val="00DD463E"/>
    <w:rsid w:val="00DD704B"/>
    <w:rsid w:val="00DE0AB9"/>
    <w:rsid w:val="00DE2294"/>
    <w:rsid w:val="00DE7661"/>
    <w:rsid w:val="00DE791F"/>
    <w:rsid w:val="00DF0084"/>
    <w:rsid w:val="00DF6E2A"/>
    <w:rsid w:val="00DF7B0B"/>
    <w:rsid w:val="00E03443"/>
    <w:rsid w:val="00E0348A"/>
    <w:rsid w:val="00E0597F"/>
    <w:rsid w:val="00E05E12"/>
    <w:rsid w:val="00E06895"/>
    <w:rsid w:val="00E12CB4"/>
    <w:rsid w:val="00E14FE7"/>
    <w:rsid w:val="00E15081"/>
    <w:rsid w:val="00E171B4"/>
    <w:rsid w:val="00E323BE"/>
    <w:rsid w:val="00E34D43"/>
    <w:rsid w:val="00E37236"/>
    <w:rsid w:val="00E377CD"/>
    <w:rsid w:val="00E453AE"/>
    <w:rsid w:val="00E455B8"/>
    <w:rsid w:val="00E5247C"/>
    <w:rsid w:val="00E533F6"/>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EF70B1"/>
    <w:rsid w:val="00F04C4F"/>
    <w:rsid w:val="00F07F9B"/>
    <w:rsid w:val="00F10A57"/>
    <w:rsid w:val="00F11AE5"/>
    <w:rsid w:val="00F1445C"/>
    <w:rsid w:val="00F149EF"/>
    <w:rsid w:val="00F17A3F"/>
    <w:rsid w:val="00F2100B"/>
    <w:rsid w:val="00F21F17"/>
    <w:rsid w:val="00F232A0"/>
    <w:rsid w:val="00F25812"/>
    <w:rsid w:val="00F2677F"/>
    <w:rsid w:val="00F35E5A"/>
    <w:rsid w:val="00F373B9"/>
    <w:rsid w:val="00F37726"/>
    <w:rsid w:val="00F37F90"/>
    <w:rsid w:val="00F4020B"/>
    <w:rsid w:val="00F43473"/>
    <w:rsid w:val="00F52FF5"/>
    <w:rsid w:val="00F64315"/>
    <w:rsid w:val="00F645F8"/>
    <w:rsid w:val="00F7268E"/>
    <w:rsid w:val="00F800D7"/>
    <w:rsid w:val="00F8229C"/>
    <w:rsid w:val="00F822EE"/>
    <w:rsid w:val="00F833A3"/>
    <w:rsid w:val="00F9157E"/>
    <w:rsid w:val="00F92A96"/>
    <w:rsid w:val="00F9327C"/>
    <w:rsid w:val="00F95EBA"/>
    <w:rsid w:val="00F97F53"/>
    <w:rsid w:val="00FA0937"/>
    <w:rsid w:val="00FA113A"/>
    <w:rsid w:val="00FA166C"/>
    <w:rsid w:val="00FA6381"/>
    <w:rsid w:val="00FA6860"/>
    <w:rsid w:val="00FB1989"/>
    <w:rsid w:val="00FB410D"/>
    <w:rsid w:val="00FB619F"/>
    <w:rsid w:val="00FB79E4"/>
    <w:rsid w:val="00FC095E"/>
    <w:rsid w:val="00FC2222"/>
    <w:rsid w:val="00FC46A5"/>
    <w:rsid w:val="00FC4A7C"/>
    <w:rsid w:val="00FC5839"/>
    <w:rsid w:val="00FC5A91"/>
    <w:rsid w:val="00FC6DFA"/>
    <w:rsid w:val="00FC70BB"/>
    <w:rsid w:val="00FC7FCD"/>
    <w:rsid w:val="00FD22B9"/>
    <w:rsid w:val="00FD4C5B"/>
    <w:rsid w:val="00FD59E1"/>
    <w:rsid w:val="00FD63DB"/>
    <w:rsid w:val="00FD6CF1"/>
    <w:rsid w:val="00FD7F6E"/>
    <w:rsid w:val="00FE1FB6"/>
    <w:rsid w:val="00FE3284"/>
    <w:rsid w:val="00FE74C8"/>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link w:val="IntestazioneCarattere"/>
    <w:uiPriority w:val="99"/>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42185A"/>
    <w:pPr>
      <w:widowControl w:val="0"/>
      <w:autoSpaceDE w:val="0"/>
      <w:autoSpaceDN w:val="0"/>
      <w:ind w:left="151"/>
      <w:jc w:val="center"/>
    </w:pPr>
    <w:rPr>
      <w:sz w:val="22"/>
      <w:szCs w:val="22"/>
      <w:lang w:eastAsia="en-US"/>
    </w:rPr>
  </w:style>
  <w:style w:type="character" w:customStyle="1" w:styleId="IntestazioneCarattere">
    <w:name w:val="Intestazione Carattere"/>
    <w:basedOn w:val="Carpredefinitoparagrafo"/>
    <w:link w:val="Intestazione"/>
    <w:uiPriority w:val="99"/>
    <w:rsid w:val="008355C8"/>
  </w:style>
  <w:style w:type="character" w:customStyle="1" w:styleId="PidipaginaCarattere">
    <w:name w:val="Piè di pagina Carattere"/>
    <w:basedOn w:val="Carpredefinitoparagrafo"/>
    <w:link w:val="Pidipagina"/>
    <w:uiPriority w:val="99"/>
    <w:rsid w:val="008355C8"/>
  </w:style>
  <w:style w:type="paragraph" w:customStyle="1" w:styleId="Articolo">
    <w:name w:val="Articolo"/>
    <w:basedOn w:val="Normale"/>
    <w:link w:val="ArticoloCarattere"/>
    <w:qFormat/>
    <w:rsid w:val="00105AAD"/>
    <w:pPr>
      <w:spacing w:after="120"/>
      <w:contextualSpacing/>
      <w:jc w:val="center"/>
      <w:textAlignment w:val="center"/>
    </w:pPr>
    <w:rPr>
      <w:rFonts w:ascii="Calibri" w:hAnsi="Calibri" w:cs="Calibri"/>
      <w:b/>
      <w:bCs/>
      <w:sz w:val="22"/>
      <w:szCs w:val="22"/>
    </w:rPr>
  </w:style>
  <w:style w:type="character" w:customStyle="1" w:styleId="ArticoloCarattere">
    <w:name w:val="Articolo Carattere"/>
    <w:basedOn w:val="Carpredefinitoparagrafo"/>
    <w:link w:val="Articolo"/>
    <w:rsid w:val="00105AAD"/>
    <w:rPr>
      <w:rFonts w:ascii="Calibri" w:hAnsi="Calibri" w:cs="Calibri"/>
      <w:b/>
      <w:bCs/>
      <w:sz w:val="22"/>
      <w:szCs w:val="22"/>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3B339E"/>
    <w:rPr>
      <w:sz w:val="24"/>
      <w:szCs w:val="24"/>
    </w:rPr>
  </w:style>
  <w:style w:type="paragraph" w:customStyle="1" w:styleId="Comma">
    <w:name w:val="Comma"/>
    <w:basedOn w:val="Paragrafoelenco"/>
    <w:link w:val="CommaCarattere"/>
    <w:qFormat/>
    <w:rsid w:val="00EF70B1"/>
    <w:pPr>
      <w:numPr>
        <w:numId w:val="6"/>
      </w:numPr>
      <w:spacing w:after="240"/>
      <w:contextualSpacing/>
      <w:jc w:val="both"/>
    </w:pPr>
    <w:rPr>
      <w:rFonts w:asciiTheme="minorHAnsi" w:eastAsiaTheme="minorHAnsi" w:hAnsiTheme="minorHAnsi" w:cstheme="minorBidi"/>
      <w:sz w:val="22"/>
      <w:szCs w:val="22"/>
      <w:lang w:eastAsia="en-US"/>
    </w:rPr>
  </w:style>
  <w:style w:type="character" w:customStyle="1" w:styleId="CommaCarattere">
    <w:name w:val="Comma Carattere"/>
    <w:basedOn w:val="ParagrafoelencoCarattere"/>
    <w:link w:val="Comma"/>
    <w:rsid w:val="00EF70B1"/>
    <w:rPr>
      <w:rFonts w:asciiTheme="minorHAnsi" w:eastAsiaTheme="minorHAnsi" w:hAnsiTheme="minorHAnsi" w:cstheme="minorBidi"/>
      <w:sz w:val="22"/>
      <w:szCs w:val="22"/>
      <w:lang w:eastAsia="en-US"/>
    </w:rPr>
  </w:style>
  <w:style w:type="character" w:customStyle="1" w:styleId="ui-provider">
    <w:name w:val="ui-provider"/>
    <w:basedOn w:val="Carpredefinitoparagrafo"/>
    <w:rsid w:val="00EF70B1"/>
  </w:style>
  <w:style w:type="character" w:styleId="Menzionenonrisolta">
    <w:name w:val="Unresolved Mention"/>
    <w:basedOn w:val="Carpredefinitoparagrafo"/>
    <w:uiPriority w:val="99"/>
    <w:semiHidden/>
    <w:unhideWhenUsed/>
    <w:rsid w:val="00277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47495528">
      <w:bodyDiv w:val="1"/>
      <w:marLeft w:val="0"/>
      <w:marRight w:val="0"/>
      <w:marTop w:val="0"/>
      <w:marBottom w:val="0"/>
      <w:divBdr>
        <w:top w:val="none" w:sz="0" w:space="0" w:color="auto"/>
        <w:left w:val="none" w:sz="0" w:space="0" w:color="auto"/>
        <w:bottom w:val="none" w:sz="0" w:space="0" w:color="auto"/>
        <w:right w:val="none" w:sz="0" w:space="0" w:color="auto"/>
      </w:divBdr>
    </w:div>
    <w:div w:id="284577559">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3837304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cepm03000d@pec.istruzione.it" TargetMode="External"/><Relationship Id="rId2" Type="http://schemas.openxmlformats.org/officeDocument/2006/relationships/hyperlink" Target="mailto:cepm03000d@istruzione.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467</Words>
  <Characters>2667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3128</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Annunziata Marcone</cp:lastModifiedBy>
  <cp:revision>2</cp:revision>
  <cp:lastPrinted>2026-09-24T10:47:00Z</cp:lastPrinted>
  <dcterms:created xsi:type="dcterms:W3CDTF">2026-09-24T11:07:00Z</dcterms:created>
  <dcterms:modified xsi:type="dcterms:W3CDTF">2026-09-24T11:07:00Z</dcterms:modified>
</cp:coreProperties>
</file>