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112830F" w14:textId="77777777" w:rsidR="00226329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  <w:bookmarkStart w:id="0" w:name="_Hlk91699034"/>
    </w:p>
    <w:p w14:paraId="3DC2068A" w14:textId="4D542B6B" w:rsidR="00F814AD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226329">
        <w:rPr>
          <w:rFonts w:ascii="Garamond" w:hAnsi="Garamond" w:cs="Arial"/>
          <w:b/>
          <w:bCs/>
          <w:sz w:val="22"/>
          <w:szCs w:val="22"/>
        </w:rPr>
        <w:t>Allegato B</w:t>
      </w:r>
    </w:p>
    <w:p w14:paraId="1CDD34CF" w14:textId="77777777" w:rsidR="00226329" w:rsidRPr="00226329" w:rsidRDefault="00226329" w:rsidP="00FC46A5">
      <w:pPr>
        <w:autoSpaceDE w:val="0"/>
        <w:spacing w:line="480" w:lineRule="auto"/>
        <w:jc w:val="both"/>
        <w:rPr>
          <w:rFonts w:ascii="Garamond" w:hAnsi="Garamond" w:cs="Arial"/>
          <w:b/>
          <w:bCs/>
          <w:sz w:val="22"/>
          <w:szCs w:val="22"/>
        </w:rPr>
      </w:pPr>
    </w:p>
    <w:tbl>
      <w:tblPr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0927AC" w:rsidRPr="00226329" w14:paraId="06AE9ADA" w14:textId="77777777" w:rsidTr="00226329">
        <w:trPr>
          <w:trHeight w:val="699"/>
        </w:trPr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1F37D9E6" w:rsidR="000927AC" w:rsidRPr="00226329" w:rsidRDefault="000927AC" w:rsidP="00BE3B3A">
            <w:pPr>
              <w:jc w:val="center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226329">
              <w:rPr>
                <w:rFonts w:ascii="Garamond" w:hAnsi="Garamond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226329">
              <w:rPr>
                <w:rFonts w:ascii="Garamond" w:hAnsi="Garamond"/>
                <w:b/>
                <w:sz w:val="24"/>
                <w:szCs w:val="24"/>
              </w:rPr>
              <w:t xml:space="preserve">GRIGLIA DI VALUTAZIONE DEI TITOLI PER </w:t>
            </w:r>
            <w:r w:rsidR="009D676C">
              <w:rPr>
                <w:rFonts w:ascii="Garamond" w:hAnsi="Garamond"/>
                <w:b/>
                <w:sz w:val="24"/>
                <w:szCs w:val="24"/>
              </w:rPr>
              <w:t>TUTOR</w:t>
            </w:r>
          </w:p>
        </w:tc>
      </w:tr>
      <w:tr w:rsidR="000927AC" w:rsidRPr="00226329" w14:paraId="505B5DF7" w14:textId="77777777" w:rsidTr="00226329">
        <w:tc>
          <w:tcPr>
            <w:tcW w:w="1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Pr="00226329" w:rsidRDefault="000927AC" w:rsidP="00BE3B3A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  <w:u w:val="single"/>
              </w:rPr>
              <w:t>Criteri di ammissione: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44335E96" w14:textId="4BEA99C2" w:rsidR="000927AC" w:rsidRPr="00226329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rFonts w:ascii="Garamond" w:hAnsi="Garamond"/>
                <w:b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essere in possesso dei requisiti di cui all’articolo </w:t>
            </w:r>
            <w:r w:rsidR="009D676C">
              <w:rPr>
                <w:rFonts w:ascii="Garamond" w:hAnsi="Garamond"/>
                <w:b/>
                <w:sz w:val="22"/>
                <w:szCs w:val="22"/>
              </w:rPr>
              <w:t>7</w:t>
            </w:r>
            <w:r w:rsidR="00B32472"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>per il ruolo per cui si presenta domanda</w:t>
            </w:r>
          </w:p>
          <w:p w14:paraId="01C07BD5" w14:textId="17032F96" w:rsidR="000927AC" w:rsidRPr="00226329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rFonts w:ascii="Garamond" w:hAnsi="Garamond"/>
                <w:b/>
              </w:rPr>
            </w:pPr>
            <w:r w:rsidRPr="00226329">
              <w:rPr>
                <w:rFonts w:ascii="Garamond" w:hAnsi="Garamond"/>
                <w:b/>
                <w:sz w:val="22"/>
                <w:szCs w:val="22"/>
              </w:rPr>
              <w:t>per le sole</w:t>
            </w:r>
            <w:r w:rsidR="00906D6D" w:rsidRPr="00226329">
              <w:rPr>
                <w:rFonts w:ascii="Garamond" w:hAnsi="Garamond"/>
                <w:b/>
                <w:sz w:val="22"/>
                <w:szCs w:val="22"/>
              </w:rPr>
              <w:t xml:space="preserve"> candidature interne</w:t>
            </w:r>
            <w:r w:rsidRPr="0022632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="000927AC" w:rsidRPr="00226329">
              <w:rPr>
                <w:rFonts w:ascii="Garamond" w:hAnsi="Garamond"/>
                <w:b/>
                <w:sz w:val="22"/>
                <w:szCs w:val="22"/>
              </w:rPr>
              <w:t>essere docente</w:t>
            </w:r>
            <w:r w:rsidR="00E43921" w:rsidRPr="00226329">
              <w:rPr>
                <w:rFonts w:ascii="Garamond" w:hAnsi="Garamond"/>
                <w:b/>
                <w:sz w:val="22"/>
                <w:szCs w:val="22"/>
              </w:rPr>
              <w:t xml:space="preserve"> in </w:t>
            </w:r>
            <w:r w:rsidR="00C45BAA" w:rsidRPr="00226329">
              <w:rPr>
                <w:rFonts w:ascii="Garamond" w:hAnsi="Garamond"/>
                <w:b/>
                <w:sz w:val="22"/>
                <w:szCs w:val="22"/>
              </w:rPr>
              <w:t>servizio per</w:t>
            </w:r>
            <w:r w:rsidR="000927AC" w:rsidRPr="00226329">
              <w:rPr>
                <w:rFonts w:ascii="Garamond" w:hAnsi="Garamond"/>
                <w:b/>
                <w:sz w:val="22"/>
                <w:szCs w:val="22"/>
              </w:rPr>
              <w:t xml:space="preserve"> tutto il periodo dell’incarico</w:t>
            </w:r>
          </w:p>
        </w:tc>
      </w:tr>
    </w:tbl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268"/>
        <w:gridCol w:w="2693"/>
        <w:gridCol w:w="1134"/>
        <w:gridCol w:w="1134"/>
        <w:gridCol w:w="1134"/>
        <w:gridCol w:w="1134"/>
      </w:tblGrid>
      <w:tr w:rsidR="00226329" w:rsidRPr="00226329" w14:paraId="69D9143A" w14:textId="6331C55E" w:rsidTr="00226329">
        <w:trPr>
          <w:trHeight w:val="60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75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2A7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CRITERI DI VALUTAZIONE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1DD9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MODALITÀ DI VALUTAZIONE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DDC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-120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P</w:t>
            </w:r>
            <w:r w:rsidRPr="00226329">
              <w:rPr>
                <w:rFonts w:ascii="Garamond" w:hAnsi="Garamond" w:cstheme="minorHAnsi"/>
                <w:b/>
                <w:bCs/>
                <w:sz w:val="16"/>
                <w:szCs w:val="16"/>
              </w:rPr>
              <w:t>UNTEGGIO</w:t>
            </w:r>
          </w:p>
        </w:tc>
        <w:tc>
          <w:tcPr>
            <w:tcW w:w="1134" w:type="dxa"/>
          </w:tcPr>
          <w:p w14:paraId="5F7DC48B" w14:textId="69C89BB4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134" w:type="dxa"/>
          </w:tcPr>
          <w:p w14:paraId="09DF5B52" w14:textId="2BADDB37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134" w:type="dxa"/>
          </w:tcPr>
          <w:p w14:paraId="75FB554C" w14:textId="77777777" w:rsidR="00226329" w:rsidRDefault="00226329" w:rsidP="0022632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  <w:p w14:paraId="3B7D0D36" w14:textId="5F986F86" w:rsidR="00226329" w:rsidRPr="00226329" w:rsidRDefault="00226329" w:rsidP="00226329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226329">
              <w:rPr>
                <w:rFonts w:ascii="Garamond" w:hAnsi="Garamond"/>
                <w:b/>
                <w:sz w:val="16"/>
                <w:szCs w:val="16"/>
              </w:rPr>
              <w:t>da compilare a cura della commissione</w:t>
            </w:r>
          </w:p>
        </w:tc>
      </w:tr>
      <w:tr w:rsidR="00226329" w:rsidRPr="00226329" w14:paraId="3D00BE13" w14:textId="477096D3" w:rsidTr="00226329">
        <w:trPr>
          <w:trHeight w:val="796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D58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Titoli di studio</w:t>
            </w:r>
          </w:p>
          <w:p w14:paraId="70B086E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6D3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2182"/>
              </w:tabs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693" w:type="dxa"/>
          </w:tcPr>
          <w:p w14:paraId="7FAAE011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>fino a 99 su 110     p. 6</w:t>
            </w:r>
          </w:p>
          <w:p w14:paraId="5962E243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 xml:space="preserve">da 100 a 107           p. 8 </w:t>
            </w:r>
          </w:p>
          <w:p w14:paraId="418F085F" w14:textId="77777777" w:rsidR="00226329" w:rsidRPr="00226329" w:rsidRDefault="00226329" w:rsidP="00226329">
            <w:pPr>
              <w:ind w:left="57" w:right="57"/>
              <w:jc w:val="both"/>
              <w:rPr>
                <w:rFonts w:ascii="Garamond" w:hAnsi="Garamond"/>
                <w:bCs/>
              </w:rPr>
            </w:pPr>
            <w:r w:rsidRPr="00226329">
              <w:rPr>
                <w:rFonts w:ascii="Garamond" w:hAnsi="Garamond"/>
                <w:bCs/>
              </w:rPr>
              <w:t>da 108 a 110           p. 9</w:t>
            </w:r>
          </w:p>
          <w:p w14:paraId="2740EACC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/>
                <w:bCs/>
                <w:sz w:val="20"/>
                <w:szCs w:val="20"/>
              </w:rPr>
              <w:t>110/110 e lode        p. 10</w:t>
            </w:r>
          </w:p>
        </w:tc>
        <w:tc>
          <w:tcPr>
            <w:tcW w:w="1134" w:type="dxa"/>
          </w:tcPr>
          <w:p w14:paraId="007C562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134" w:type="dxa"/>
          </w:tcPr>
          <w:p w14:paraId="08B636B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B80A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56FE0F" w14:textId="58BF1D7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296932A0" w14:textId="355D6462" w:rsidTr="00226329">
        <w:trPr>
          <w:trHeight w:val="347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E6F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A45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Ulteriore laurea rispetto alla prima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1BF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</w:t>
            </w:r>
            <w:proofErr w:type="gramStart"/>
            <w:r w:rsidRPr="00226329">
              <w:rPr>
                <w:rFonts w:ascii="Garamond" w:hAnsi="Garamond" w:cstheme="minorHAnsi"/>
                <w:sz w:val="20"/>
                <w:szCs w:val="20"/>
              </w:rPr>
              <w:t>5</w:t>
            </w:r>
            <w:proofErr w:type="gramEnd"/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punti per l’ulteriore titolo di laurea posseduto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602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786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79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E2C2" w14:textId="1DE2851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65B4E275" w14:textId="0068208B" w:rsidTr="00226329">
        <w:trPr>
          <w:trHeight w:val="78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ED08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1BA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Master o dottorato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D38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1 punto in caso di Master di I livello</w:t>
            </w:r>
          </w:p>
          <w:p w14:paraId="64B45B99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proofErr w:type="gramStart"/>
            <w:r w:rsidRPr="00226329">
              <w:rPr>
                <w:rFonts w:ascii="Garamond" w:hAnsi="Garamond" w:cstheme="minorHAnsi"/>
                <w:sz w:val="20"/>
                <w:szCs w:val="20"/>
              </w:rPr>
              <w:t>2</w:t>
            </w:r>
            <w:proofErr w:type="gramEnd"/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punti in caso di Master di II livello</w:t>
            </w:r>
          </w:p>
          <w:p w14:paraId="762AE4F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proofErr w:type="gramStart"/>
            <w:r w:rsidRPr="00226329">
              <w:rPr>
                <w:rFonts w:ascii="Garamond" w:hAnsi="Garamond" w:cstheme="minorHAnsi"/>
                <w:sz w:val="20"/>
                <w:szCs w:val="20"/>
              </w:rPr>
              <w:t>5</w:t>
            </w:r>
            <w:proofErr w:type="gramEnd"/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punti in caso di dottorato di ricerca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65D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D088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5C7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5D6" w14:textId="713E2D14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27802359" w14:textId="03DF1536" w:rsidTr="00226329">
        <w:trPr>
          <w:trHeight w:val="788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930B" w14:textId="77777777" w:rsidR="00226329" w:rsidRPr="00226329" w:rsidRDefault="00226329" w:rsidP="00226329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0674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Corsi di formazione attinenti all’oggetto del modulo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7AD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proofErr w:type="gramStart"/>
            <w:r w:rsidRPr="00226329">
              <w:rPr>
                <w:rFonts w:ascii="Garamond" w:hAnsi="Garamond" w:cstheme="minorHAnsi"/>
                <w:sz w:val="20"/>
                <w:szCs w:val="20"/>
              </w:rPr>
              <w:t>2</w:t>
            </w:r>
            <w:proofErr w:type="gramEnd"/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punti per ciascun corso (profilo per cui si concorre)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56C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3BAA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876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588A" w14:textId="346B1E6A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7B442BCA" w14:textId="6C7A6824" w:rsidTr="00226329">
        <w:trPr>
          <w:trHeight w:val="41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E31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Esperienza professionale</w:t>
            </w:r>
          </w:p>
          <w:p w14:paraId="108E1BA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3453" w14:textId="27F9164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i/>
                <w:i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Esperienze di docenza/</w:t>
            </w:r>
            <w:r w:rsidR="009D676C">
              <w:rPr>
                <w:rFonts w:ascii="Garamond" w:hAnsi="Garamond" w:cstheme="minorHAnsi"/>
                <w:sz w:val="20"/>
                <w:szCs w:val="20"/>
              </w:rPr>
              <w:t>Tutor</w:t>
            </w: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nel settore di pertinenza con i destinatari specifici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348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  <w:highlight w:val="yellow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5 punti per ogni esperienza su moduli formativi di almeno 30 ore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4FB2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15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1730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11C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2E42" w14:textId="53A8308F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226329" w14:paraId="629199CA" w14:textId="4ECD5325" w:rsidTr="00226329">
        <w:trPr>
          <w:trHeight w:val="41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D335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Certificazioni</w:t>
            </w:r>
          </w:p>
          <w:p w14:paraId="14C33E3F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ADE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Certificazioni informatiche</w:t>
            </w:r>
          </w:p>
          <w:p w14:paraId="7016A8E1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  <w:p w14:paraId="3059A5E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sz w:val="20"/>
                <w:szCs w:val="20"/>
              </w:rPr>
              <w:t>Certificazioni linguistiche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6F3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sz w:val="20"/>
                <w:szCs w:val="20"/>
              </w:rPr>
            </w:pPr>
            <w:proofErr w:type="gramStart"/>
            <w:r w:rsidRPr="00226329">
              <w:rPr>
                <w:rFonts w:ascii="Garamond" w:hAnsi="Garamond" w:cstheme="minorHAnsi"/>
                <w:sz w:val="20"/>
                <w:szCs w:val="20"/>
              </w:rPr>
              <w:t>5</w:t>
            </w:r>
            <w:proofErr w:type="gramEnd"/>
            <w:r w:rsidRPr="00226329">
              <w:rPr>
                <w:rFonts w:ascii="Garamond" w:hAnsi="Garamond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E107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226329">
              <w:rPr>
                <w:rFonts w:ascii="Garamond" w:hAnsi="Garamond" w:cstheme="minorHAnsi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003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CB86" w14:textId="77777777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A2FC" w14:textId="3B722658" w:rsidR="00226329" w:rsidRP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</w:tr>
      <w:tr w:rsidR="00226329" w:rsidRPr="008E1474" w14:paraId="1055890C" w14:textId="11A870A5" w:rsidTr="00226329">
        <w:trPr>
          <w:trHeight w:val="102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C8D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3CD0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rPr>
                <w:rFonts w:ascii="Garamond" w:hAnsi="Garamond" w:cstheme="min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E290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707A" w14:textId="77777777" w:rsidR="00226329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Totale</w:t>
            </w:r>
          </w:p>
          <w:p w14:paraId="4DA6BAB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50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6653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B55" w14:textId="77777777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2E48" w14:textId="1BCD8715" w:rsidR="00226329" w:rsidRPr="008E1474" w:rsidRDefault="00226329" w:rsidP="00226329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</w:tr>
      <w:bookmarkEnd w:id="0"/>
    </w:tbl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0927AC" w:rsidSect="00261B43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03118" w14:textId="77777777" w:rsidR="0008579C" w:rsidRDefault="0008579C">
      <w:r>
        <w:separator/>
      </w:r>
    </w:p>
  </w:endnote>
  <w:endnote w:type="continuationSeparator" w:id="0">
    <w:p w14:paraId="199F1695" w14:textId="77777777" w:rsidR="0008579C" w:rsidRDefault="0008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D9F8" w14:textId="77777777" w:rsidR="0008579C" w:rsidRDefault="0008579C">
      <w:r>
        <w:separator/>
      </w:r>
    </w:p>
  </w:footnote>
  <w:footnote w:type="continuationSeparator" w:id="0">
    <w:p w14:paraId="6A3EAFC2" w14:textId="77777777" w:rsidR="0008579C" w:rsidRDefault="0008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67C9" w14:textId="40CEE40F" w:rsidR="00226329" w:rsidRDefault="00226329">
    <w:pPr>
      <w:pStyle w:val="Intestazione"/>
    </w:pPr>
    <w:r>
      <w:rPr>
        <w:noProof/>
      </w:rPr>
      <w:drawing>
        <wp:inline distT="0" distB="0" distL="0" distR="0" wp14:anchorId="1FF5AEA9" wp14:editId="6F38EB3B">
          <wp:extent cx="6210300" cy="638175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F28FE9" w14:textId="77777777" w:rsidR="00226329" w:rsidRDefault="00226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30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4"/>
  </w:num>
  <w:num w:numId="12" w16cid:durableId="1154950419">
    <w:abstractNumId w:val="41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8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5"/>
  </w:num>
  <w:num w:numId="19" w16cid:durableId="181016513">
    <w:abstractNumId w:val="37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2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9"/>
  </w:num>
  <w:num w:numId="27" w16cid:durableId="300695580">
    <w:abstractNumId w:val="45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18"/>
  </w:num>
  <w:num w:numId="34" w16cid:durableId="832912483">
    <w:abstractNumId w:val="38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1"/>
  </w:num>
  <w:num w:numId="37" w16cid:durableId="2033845949">
    <w:abstractNumId w:val="16"/>
  </w:num>
  <w:num w:numId="38" w16cid:durableId="1603566737">
    <w:abstractNumId w:val="46"/>
  </w:num>
  <w:num w:numId="39" w16cid:durableId="996029403">
    <w:abstractNumId w:val="32"/>
  </w:num>
  <w:num w:numId="40" w16cid:durableId="254751692">
    <w:abstractNumId w:val="43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9"/>
  </w:num>
  <w:num w:numId="47" w16cid:durableId="1763642357">
    <w:abstractNumId w:val="40"/>
  </w:num>
  <w:num w:numId="48" w16cid:durableId="1203175594">
    <w:abstractNumId w:val="23"/>
  </w:num>
  <w:num w:numId="49" w16cid:durableId="1005206495">
    <w:abstractNumId w:val="35"/>
  </w:num>
  <w:num w:numId="50" w16cid:durableId="17163907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579C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329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676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4A52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226329"/>
    <w:pPr>
      <w:numPr>
        <w:numId w:val="5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22632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Annunziata Marcone</cp:lastModifiedBy>
  <cp:revision>2</cp:revision>
  <cp:lastPrinted>2017-09-07T10:02:00Z</cp:lastPrinted>
  <dcterms:created xsi:type="dcterms:W3CDTF">2026-09-24T11:04:00Z</dcterms:created>
  <dcterms:modified xsi:type="dcterms:W3CDTF">2026-09-24T11:04:00Z</dcterms:modified>
</cp:coreProperties>
</file>