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112830F" w14:textId="77777777" w:rsidR="00226329" w:rsidRDefault="00226329" w:rsidP="00FC46A5">
      <w:pPr>
        <w:autoSpaceDE w:val="0"/>
        <w:spacing w:line="480" w:lineRule="auto"/>
        <w:jc w:val="both"/>
        <w:rPr>
          <w:rFonts w:ascii="Garamond" w:hAnsi="Garamond" w:cs="Arial"/>
          <w:b/>
          <w:bCs/>
          <w:sz w:val="22"/>
          <w:szCs w:val="22"/>
        </w:rPr>
      </w:pPr>
      <w:bookmarkStart w:id="0" w:name="_Hlk91699034"/>
    </w:p>
    <w:p w14:paraId="3DC2068A" w14:textId="4D542B6B" w:rsidR="00F814AD" w:rsidRDefault="00226329" w:rsidP="00FC46A5">
      <w:pPr>
        <w:autoSpaceDE w:val="0"/>
        <w:spacing w:line="48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226329">
        <w:rPr>
          <w:rFonts w:ascii="Garamond" w:hAnsi="Garamond" w:cs="Arial"/>
          <w:b/>
          <w:bCs/>
          <w:sz w:val="22"/>
          <w:szCs w:val="22"/>
        </w:rPr>
        <w:t>Allegato B</w:t>
      </w:r>
    </w:p>
    <w:p w14:paraId="1CDD34CF" w14:textId="77777777" w:rsidR="00226329" w:rsidRPr="00226329" w:rsidRDefault="00226329" w:rsidP="00FC46A5">
      <w:pPr>
        <w:autoSpaceDE w:val="0"/>
        <w:spacing w:line="480" w:lineRule="auto"/>
        <w:jc w:val="both"/>
        <w:rPr>
          <w:rFonts w:ascii="Garamond" w:hAnsi="Garamond" w:cs="Arial"/>
          <w:b/>
          <w:bCs/>
          <w:sz w:val="22"/>
          <w:szCs w:val="22"/>
        </w:rPr>
      </w:pPr>
    </w:p>
    <w:tbl>
      <w:tblPr>
        <w:tblW w:w="11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0927AC" w:rsidRPr="00226329" w14:paraId="06AE9ADA" w14:textId="77777777" w:rsidTr="00226329">
        <w:trPr>
          <w:trHeight w:val="699"/>
        </w:trPr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Pr="00226329" w:rsidRDefault="000927AC" w:rsidP="00BE3B3A">
            <w:pPr>
              <w:jc w:val="center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226329">
              <w:rPr>
                <w:rFonts w:ascii="Garamond" w:hAnsi="Garamond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226329">
              <w:rPr>
                <w:rFonts w:ascii="Garamond" w:hAnsi="Garamond"/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:rsidRPr="00226329" w14:paraId="505B5DF7" w14:textId="77777777" w:rsidTr="00226329"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Pr="00226329" w:rsidRDefault="000927AC" w:rsidP="00BE3B3A">
            <w:pPr>
              <w:snapToGrid w:val="0"/>
              <w:rPr>
                <w:rFonts w:ascii="Garamond" w:hAnsi="Garamond"/>
                <w:b/>
                <w:sz w:val="22"/>
                <w:szCs w:val="22"/>
              </w:rPr>
            </w:pPr>
            <w:r w:rsidRPr="00226329">
              <w:rPr>
                <w:rFonts w:ascii="Garamond" w:hAnsi="Garamond"/>
                <w:b/>
                <w:sz w:val="22"/>
                <w:szCs w:val="22"/>
                <w:u w:val="single"/>
              </w:rPr>
              <w:t>Criteri di ammissione:</w:t>
            </w:r>
            <w:r w:rsidRPr="0022632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44335E96" w14:textId="3B8C2D56" w:rsidR="000927AC" w:rsidRPr="00226329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rFonts w:ascii="Garamond" w:hAnsi="Garamond"/>
                <w:b/>
              </w:rPr>
            </w:pPr>
            <w:r w:rsidRPr="00226329">
              <w:rPr>
                <w:rFonts w:ascii="Garamond" w:hAnsi="Garamond"/>
                <w:b/>
                <w:sz w:val="22"/>
                <w:szCs w:val="22"/>
              </w:rPr>
              <w:t xml:space="preserve">essere in possesso dei requisiti di cui all’articolo </w:t>
            </w:r>
            <w:r w:rsidR="00BD5AB0">
              <w:rPr>
                <w:rFonts w:ascii="Garamond" w:hAnsi="Garamond"/>
                <w:b/>
                <w:sz w:val="22"/>
                <w:szCs w:val="22"/>
              </w:rPr>
              <w:t>7</w:t>
            </w:r>
            <w:r w:rsidR="00B32472" w:rsidRPr="0022632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226329">
              <w:rPr>
                <w:rFonts w:ascii="Garamond" w:hAnsi="Garamond"/>
                <w:b/>
                <w:sz w:val="22"/>
                <w:szCs w:val="22"/>
              </w:rPr>
              <w:t>per il ruolo per cui si presenta domanda</w:t>
            </w:r>
          </w:p>
          <w:p w14:paraId="01C07BD5" w14:textId="17032F96" w:rsidR="000927AC" w:rsidRPr="00226329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rFonts w:ascii="Garamond" w:hAnsi="Garamond"/>
                <w:b/>
              </w:rPr>
            </w:pPr>
            <w:r w:rsidRPr="00226329">
              <w:rPr>
                <w:rFonts w:ascii="Garamond" w:hAnsi="Garamond"/>
                <w:b/>
                <w:sz w:val="22"/>
                <w:szCs w:val="22"/>
              </w:rPr>
              <w:t>per le sole</w:t>
            </w:r>
            <w:r w:rsidR="00906D6D" w:rsidRPr="00226329">
              <w:rPr>
                <w:rFonts w:ascii="Garamond" w:hAnsi="Garamond"/>
                <w:b/>
                <w:sz w:val="22"/>
                <w:szCs w:val="22"/>
              </w:rPr>
              <w:t xml:space="preserve"> candidature interne</w:t>
            </w:r>
            <w:r w:rsidRPr="0022632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="000927AC" w:rsidRPr="00226329">
              <w:rPr>
                <w:rFonts w:ascii="Garamond" w:hAnsi="Garamond"/>
                <w:b/>
                <w:sz w:val="22"/>
                <w:szCs w:val="22"/>
              </w:rPr>
              <w:t>essere docente</w:t>
            </w:r>
            <w:r w:rsidR="00E43921" w:rsidRPr="00226329">
              <w:rPr>
                <w:rFonts w:ascii="Garamond" w:hAnsi="Garamond"/>
                <w:b/>
                <w:sz w:val="22"/>
                <w:szCs w:val="22"/>
              </w:rPr>
              <w:t xml:space="preserve"> in </w:t>
            </w:r>
            <w:r w:rsidR="00C45BAA" w:rsidRPr="00226329">
              <w:rPr>
                <w:rFonts w:ascii="Garamond" w:hAnsi="Garamond"/>
                <w:b/>
                <w:sz w:val="22"/>
                <w:szCs w:val="22"/>
              </w:rPr>
              <w:t>servizio per</w:t>
            </w:r>
            <w:r w:rsidR="000927AC" w:rsidRPr="00226329">
              <w:rPr>
                <w:rFonts w:ascii="Garamond" w:hAnsi="Garamond"/>
                <w:b/>
                <w:sz w:val="22"/>
                <w:szCs w:val="22"/>
              </w:rPr>
              <w:t xml:space="preserve"> tutto il periodo dell’incarico</w:t>
            </w:r>
          </w:p>
        </w:tc>
      </w:tr>
    </w:tbl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268"/>
        <w:gridCol w:w="2693"/>
        <w:gridCol w:w="1134"/>
        <w:gridCol w:w="1134"/>
        <w:gridCol w:w="1134"/>
        <w:gridCol w:w="1134"/>
      </w:tblGrid>
      <w:tr w:rsidR="00226329" w:rsidRPr="00226329" w14:paraId="69D9143A" w14:textId="6331C55E" w:rsidTr="00226329">
        <w:trPr>
          <w:trHeight w:val="60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75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2A7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CRITERI DI VALUTAZIONE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1DD9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MODALITÀ DI VALUTAZIONE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DDC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P</w:t>
            </w:r>
            <w:r w:rsidRPr="00226329">
              <w:rPr>
                <w:rFonts w:ascii="Garamond" w:hAnsi="Garamond" w:cstheme="minorHAnsi"/>
                <w:b/>
                <w:bCs/>
                <w:sz w:val="16"/>
                <w:szCs w:val="16"/>
              </w:rPr>
              <w:t>UNTEGGIO</w:t>
            </w:r>
          </w:p>
        </w:tc>
        <w:tc>
          <w:tcPr>
            <w:tcW w:w="1134" w:type="dxa"/>
          </w:tcPr>
          <w:p w14:paraId="5F7DC48B" w14:textId="69C89BB4" w:rsidR="00226329" w:rsidRPr="00226329" w:rsidRDefault="00226329" w:rsidP="0022632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26329">
              <w:rPr>
                <w:rFonts w:ascii="Garamond" w:hAnsi="Garamond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134" w:type="dxa"/>
          </w:tcPr>
          <w:p w14:paraId="09DF5B52" w14:textId="2BADDB37" w:rsidR="00226329" w:rsidRPr="00226329" w:rsidRDefault="00226329" w:rsidP="0022632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26329">
              <w:rPr>
                <w:rFonts w:ascii="Garamond" w:hAnsi="Garamond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134" w:type="dxa"/>
          </w:tcPr>
          <w:p w14:paraId="75FB554C" w14:textId="77777777" w:rsidR="00226329" w:rsidRDefault="00226329" w:rsidP="0022632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3B7D0D36" w14:textId="5F986F86" w:rsidR="00226329" w:rsidRPr="00226329" w:rsidRDefault="00226329" w:rsidP="0022632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26329">
              <w:rPr>
                <w:rFonts w:ascii="Garamond" w:hAnsi="Garamond"/>
                <w:b/>
                <w:sz w:val="16"/>
                <w:szCs w:val="16"/>
              </w:rPr>
              <w:t>da compilare a cura della commissione</w:t>
            </w:r>
          </w:p>
        </w:tc>
      </w:tr>
      <w:tr w:rsidR="00226329" w:rsidRPr="00226329" w14:paraId="3D00BE13" w14:textId="477096D3" w:rsidTr="00226329">
        <w:trPr>
          <w:trHeight w:val="796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D58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Titoli di studio</w:t>
            </w:r>
          </w:p>
          <w:p w14:paraId="70B086EF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i/>
                <w:i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6D3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2182"/>
              </w:tabs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693" w:type="dxa"/>
          </w:tcPr>
          <w:p w14:paraId="7FAAE011" w14:textId="77777777" w:rsidR="00226329" w:rsidRPr="00226329" w:rsidRDefault="00226329" w:rsidP="00226329">
            <w:pPr>
              <w:ind w:left="57" w:right="57"/>
              <w:jc w:val="both"/>
              <w:rPr>
                <w:rFonts w:ascii="Garamond" w:hAnsi="Garamond"/>
                <w:bCs/>
              </w:rPr>
            </w:pPr>
            <w:r w:rsidRPr="00226329">
              <w:rPr>
                <w:rFonts w:ascii="Garamond" w:hAnsi="Garamond"/>
                <w:bCs/>
              </w:rPr>
              <w:t>fino a 99 su 110     p. 6</w:t>
            </w:r>
          </w:p>
          <w:p w14:paraId="5962E243" w14:textId="77777777" w:rsidR="00226329" w:rsidRPr="00226329" w:rsidRDefault="00226329" w:rsidP="00226329">
            <w:pPr>
              <w:ind w:left="57" w:right="57"/>
              <w:jc w:val="both"/>
              <w:rPr>
                <w:rFonts w:ascii="Garamond" w:hAnsi="Garamond"/>
                <w:bCs/>
              </w:rPr>
            </w:pPr>
            <w:r w:rsidRPr="00226329">
              <w:rPr>
                <w:rFonts w:ascii="Garamond" w:hAnsi="Garamond"/>
                <w:bCs/>
              </w:rPr>
              <w:t xml:space="preserve">da 100 a 107           p. 8 </w:t>
            </w:r>
          </w:p>
          <w:p w14:paraId="418F085F" w14:textId="77777777" w:rsidR="00226329" w:rsidRPr="00226329" w:rsidRDefault="00226329" w:rsidP="00226329">
            <w:pPr>
              <w:ind w:left="57" w:right="57"/>
              <w:jc w:val="both"/>
              <w:rPr>
                <w:rFonts w:ascii="Garamond" w:hAnsi="Garamond"/>
                <w:bCs/>
              </w:rPr>
            </w:pPr>
            <w:r w:rsidRPr="00226329">
              <w:rPr>
                <w:rFonts w:ascii="Garamond" w:hAnsi="Garamond"/>
                <w:bCs/>
              </w:rPr>
              <w:t>da 108 a 110           p. 9</w:t>
            </w:r>
          </w:p>
          <w:p w14:paraId="2740EACC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/>
                <w:bCs/>
                <w:sz w:val="20"/>
                <w:szCs w:val="20"/>
              </w:rPr>
              <w:t>110/110 e lode        p. 10</w:t>
            </w:r>
          </w:p>
        </w:tc>
        <w:tc>
          <w:tcPr>
            <w:tcW w:w="1134" w:type="dxa"/>
          </w:tcPr>
          <w:p w14:paraId="007C562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134" w:type="dxa"/>
          </w:tcPr>
          <w:p w14:paraId="08B636B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DB80A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56FE0F" w14:textId="58BF1D7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296932A0" w14:textId="355D6462" w:rsidTr="00226329">
        <w:trPr>
          <w:trHeight w:val="347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E6F" w14:textId="77777777" w:rsidR="00226329" w:rsidRPr="00226329" w:rsidRDefault="00226329" w:rsidP="00226329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A454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Ulteriore laurea rispetto alla prima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1BF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5 punti per l’ulteriore titolo di laurea posseduto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602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786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A79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E2C2" w14:textId="1DE2851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65B4E275" w14:textId="0068208B" w:rsidTr="00226329">
        <w:trPr>
          <w:trHeight w:val="788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ED08" w14:textId="77777777" w:rsidR="00226329" w:rsidRPr="00226329" w:rsidRDefault="00226329" w:rsidP="00226329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1BA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Master o dottorato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D38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1 punto in caso di Master di I livello</w:t>
            </w:r>
          </w:p>
          <w:p w14:paraId="64B45B99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2 punti in caso di Master di II livello</w:t>
            </w:r>
          </w:p>
          <w:p w14:paraId="762AE4F4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5 punti in caso di dottorato di ricerca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65D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D088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5C7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5D6" w14:textId="713E2D14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27802359" w14:textId="03DF1536" w:rsidTr="00226329">
        <w:trPr>
          <w:trHeight w:val="788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930B" w14:textId="77777777" w:rsidR="00226329" w:rsidRPr="00226329" w:rsidRDefault="00226329" w:rsidP="00226329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0674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Corsi di formazione attinenti all’oggetto del modulo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7AD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2 punti per ciascun corso (profilo per cui si concorre)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56C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3BAA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876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588A" w14:textId="346B1E6A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7B442BCA" w14:textId="6C7A6824" w:rsidTr="00226329">
        <w:trPr>
          <w:trHeight w:val="41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E31F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Esperienza professionale</w:t>
            </w:r>
          </w:p>
          <w:p w14:paraId="108E1BA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i/>
                <w:i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345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i/>
                <w:i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Esperienze di docenza/Esperto nel settore di pertinenza con i destinatari specifici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348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  <w:highlight w:val="yellow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5 punti per ogni esperienza su moduli formativi di almeno 30 ore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4FB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15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173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11C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2E42" w14:textId="53A8308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629199CA" w14:textId="4ECD5325" w:rsidTr="00226329">
        <w:trPr>
          <w:trHeight w:val="41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D33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Certificazioni</w:t>
            </w:r>
          </w:p>
          <w:p w14:paraId="14C33E3F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ADE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Certificazioni informatiche</w:t>
            </w:r>
          </w:p>
          <w:p w14:paraId="7016A8E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  <w:p w14:paraId="3059A5E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Certificazioni linguistiche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6F3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E10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00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CB86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A2FC" w14:textId="3B722658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8E1474" w14:paraId="1055890C" w14:textId="11A870A5" w:rsidTr="00226329">
        <w:trPr>
          <w:trHeight w:val="102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C8D5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284" w:right="-143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3CD0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rPr>
                <w:rFonts w:ascii="Garamond" w:hAnsi="Garamond" w:cstheme="min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E290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707A" w14:textId="77777777" w:rsid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Totale</w:t>
            </w:r>
          </w:p>
          <w:p w14:paraId="4DA6BAB5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50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6653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B55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2E48" w14:textId="1BCD8715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</w:tr>
      <w:bookmarkEnd w:id="0"/>
    </w:tbl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0927AC" w:rsidSect="00261B43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8DC4" w14:textId="77777777" w:rsidR="009D5E53" w:rsidRDefault="009D5E53">
      <w:r>
        <w:separator/>
      </w:r>
    </w:p>
  </w:endnote>
  <w:endnote w:type="continuationSeparator" w:id="0">
    <w:p w14:paraId="1CB06B9D" w14:textId="77777777" w:rsidR="009D5E53" w:rsidRDefault="009D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15E31" w14:textId="77777777" w:rsidR="009D5E53" w:rsidRDefault="009D5E53">
      <w:r>
        <w:separator/>
      </w:r>
    </w:p>
  </w:footnote>
  <w:footnote w:type="continuationSeparator" w:id="0">
    <w:p w14:paraId="021398A0" w14:textId="77777777" w:rsidR="009D5E53" w:rsidRDefault="009D5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67C9" w14:textId="40CEE40F" w:rsidR="00226329" w:rsidRDefault="00226329">
    <w:pPr>
      <w:pStyle w:val="Intestazione"/>
    </w:pPr>
    <w:r>
      <w:rPr>
        <w:noProof/>
      </w:rPr>
      <w:drawing>
        <wp:inline distT="0" distB="0" distL="0" distR="0" wp14:anchorId="1FF5AEA9" wp14:editId="6F38EB3B">
          <wp:extent cx="6210300" cy="638175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F28FE9" w14:textId="77777777" w:rsidR="00226329" w:rsidRDefault="00226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30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4"/>
  </w:num>
  <w:num w:numId="12" w16cid:durableId="1154950419">
    <w:abstractNumId w:val="41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8"/>
  </w:num>
  <w:num w:numId="16" w16cid:durableId="1708555802">
    <w:abstractNumId w:val="5"/>
  </w:num>
  <w:num w:numId="17" w16cid:durableId="1460490128">
    <w:abstractNumId w:val="36"/>
  </w:num>
  <w:num w:numId="18" w16cid:durableId="965310642">
    <w:abstractNumId w:val="25"/>
  </w:num>
  <w:num w:numId="19" w16cid:durableId="181016513">
    <w:abstractNumId w:val="37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2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9"/>
  </w:num>
  <w:num w:numId="27" w16cid:durableId="300695580">
    <w:abstractNumId w:val="45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4"/>
  </w:num>
  <w:num w:numId="33" w16cid:durableId="746540458">
    <w:abstractNumId w:val="18"/>
  </w:num>
  <w:num w:numId="34" w16cid:durableId="832912483">
    <w:abstractNumId w:val="38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1"/>
  </w:num>
  <w:num w:numId="37" w16cid:durableId="2033845949">
    <w:abstractNumId w:val="16"/>
  </w:num>
  <w:num w:numId="38" w16cid:durableId="1603566737">
    <w:abstractNumId w:val="46"/>
  </w:num>
  <w:num w:numId="39" w16cid:durableId="996029403">
    <w:abstractNumId w:val="32"/>
  </w:num>
  <w:num w:numId="40" w16cid:durableId="254751692">
    <w:abstractNumId w:val="43"/>
  </w:num>
  <w:num w:numId="41" w16cid:durableId="585727618">
    <w:abstractNumId w:val="33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9"/>
  </w:num>
  <w:num w:numId="47" w16cid:durableId="1763642357">
    <w:abstractNumId w:val="40"/>
  </w:num>
  <w:num w:numId="48" w16cid:durableId="1203175594">
    <w:abstractNumId w:val="23"/>
  </w:num>
  <w:num w:numId="49" w16cid:durableId="1005206495">
    <w:abstractNumId w:val="35"/>
  </w:num>
  <w:num w:numId="50" w16cid:durableId="17163907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2E5C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329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E53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D5AB0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4A52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226329"/>
    <w:pPr>
      <w:numPr>
        <w:numId w:val="5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22632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Annunziata Marcone</cp:lastModifiedBy>
  <cp:revision>3</cp:revision>
  <cp:lastPrinted>2017-09-07T10:02:00Z</cp:lastPrinted>
  <dcterms:created xsi:type="dcterms:W3CDTF">2026-09-24T11:02:00Z</dcterms:created>
  <dcterms:modified xsi:type="dcterms:W3CDTF">2026-09-24T11:04:00Z</dcterms:modified>
</cp:coreProperties>
</file>